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035A" w:rsidRPr="00962B40" w:rsidRDefault="00153057" w:rsidP="00A2035A">
      <w:pPr>
        <w:pStyle w:val="Title"/>
        <w:jc w:val="center"/>
        <w:rPr>
          <w:b/>
        </w:rPr>
      </w:pPr>
      <w:r>
        <w:rPr>
          <w:b/>
        </w:rPr>
        <w:t xml:space="preserve">KIDS </w:t>
      </w:r>
      <w:r w:rsidR="00A55558">
        <w:rPr>
          <w:b/>
        </w:rPr>
        <w:t xml:space="preserve">BIKES </w:t>
      </w:r>
      <w:r w:rsidR="00962B40" w:rsidRPr="00962B40">
        <w:rPr>
          <w:b/>
        </w:rPr>
        <w:t>for sale</w:t>
      </w:r>
    </w:p>
    <w:p w:rsidR="00BF4D7D" w:rsidRPr="00973B0D" w:rsidRDefault="00A55558" w:rsidP="006E7B6A">
      <w:pPr>
        <w:pStyle w:val="Heading1"/>
        <w:rPr>
          <w:b/>
        </w:rPr>
      </w:pPr>
      <w:r w:rsidRPr="00973B0D">
        <w:rPr>
          <w:rStyle w:val="a-size-large"/>
          <w:b/>
        </w:rPr>
        <w:t>Package</w:t>
      </w:r>
      <w:r w:rsidR="00C12AF4">
        <w:rPr>
          <w:rStyle w:val="a-size-large"/>
          <w:b/>
        </w:rPr>
        <w:t xml:space="preserve"> including a </w:t>
      </w:r>
      <w:r w:rsidR="00973B0D" w:rsidRPr="00973B0D">
        <w:rPr>
          <w:rStyle w:val="a-size-large"/>
          <w:b/>
        </w:rPr>
        <w:t xml:space="preserve">12" Disney•Pixar Cars Boys’ Bike by </w:t>
      </w:r>
      <w:proofErr w:type="gramStart"/>
      <w:r w:rsidR="00973B0D" w:rsidRPr="00973B0D">
        <w:rPr>
          <w:rStyle w:val="a-size-large"/>
          <w:b/>
        </w:rPr>
        <w:t xml:space="preserve">Huffy </w:t>
      </w:r>
      <w:r w:rsidR="00973B0D" w:rsidRPr="00973B0D">
        <w:rPr>
          <w:rStyle w:val="a-size-large"/>
          <w:b/>
        </w:rPr>
        <w:t xml:space="preserve"> &amp;</w:t>
      </w:r>
      <w:proofErr w:type="gramEnd"/>
      <w:r w:rsidR="00973B0D" w:rsidRPr="00973B0D">
        <w:rPr>
          <w:rStyle w:val="a-size-large"/>
          <w:b/>
        </w:rPr>
        <w:t xml:space="preserve"> </w:t>
      </w:r>
      <w:r w:rsidR="00C12AF4">
        <w:rPr>
          <w:rStyle w:val="a-size-large"/>
          <w:b/>
        </w:rPr>
        <w:t xml:space="preserve">A </w:t>
      </w:r>
      <w:r w:rsidR="00973B0D" w:rsidRPr="00973B0D">
        <w:rPr>
          <w:rStyle w:val="a-size-large"/>
          <w:b/>
        </w:rPr>
        <w:t xml:space="preserve">Disney•Pixar Cars </w:t>
      </w:r>
      <w:r w:rsidR="00973B0D" w:rsidRPr="00973B0D">
        <w:rPr>
          <w:rStyle w:val="a-size-large"/>
          <w:b/>
        </w:rPr>
        <w:t xml:space="preserve">scotter </w:t>
      </w:r>
      <w:r w:rsidR="0011230C" w:rsidRPr="00973B0D">
        <w:rPr>
          <w:b/>
        </w:rPr>
        <w:t>($</w:t>
      </w:r>
      <w:r w:rsidR="00C12AF4">
        <w:rPr>
          <w:b/>
        </w:rPr>
        <w:t>25</w:t>
      </w:r>
      <w:r w:rsidR="0011230C" w:rsidRPr="00973B0D">
        <w:rPr>
          <w:b/>
        </w:rPr>
        <w:t>)</w:t>
      </w:r>
    </w:p>
    <w:p w:rsidR="00A55558" w:rsidRDefault="00A55558" w:rsidP="00A2035A">
      <w:pPr>
        <w:rPr>
          <w:rStyle w:val="a-size-large"/>
          <w:b/>
        </w:rPr>
      </w:pPr>
    </w:p>
    <w:p w:rsidR="00BF4D7D" w:rsidRDefault="00A55558" w:rsidP="00A2035A">
      <w:r>
        <w:rPr>
          <w:noProof/>
        </w:rPr>
        <w:drawing>
          <wp:inline distT="0" distB="0" distL="0" distR="0" wp14:anchorId="2AA1603A" wp14:editId="0BF5685E">
            <wp:extent cx="5943600" cy="34004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309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7" b="10336"/>
                    <a:stretch/>
                  </pic:blipFill>
                  <pic:spPr bwMode="auto">
                    <a:xfrm>
                      <a:off x="0" y="0"/>
                      <a:ext cx="5943600" cy="340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129" w:rsidRDefault="00A55558" w:rsidP="00A2035A">
      <w:r>
        <w:rPr>
          <w:noProof/>
        </w:rPr>
        <w:drawing>
          <wp:inline distT="0" distB="0" distL="0" distR="0" wp14:anchorId="6766B341" wp14:editId="69F7BB5F">
            <wp:extent cx="5219700" cy="3253948"/>
            <wp:effectExtent l="0" t="0" r="0" b="381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309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5" b="4086"/>
                    <a:stretch/>
                  </pic:blipFill>
                  <pic:spPr bwMode="auto">
                    <a:xfrm>
                      <a:off x="0" y="0"/>
                      <a:ext cx="5226536" cy="3258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5558" w:rsidRDefault="00A55558" w:rsidP="00A2035A">
      <w:r>
        <w:rPr>
          <w:noProof/>
        </w:rPr>
        <w:lastRenderedPageBreak/>
        <w:drawing>
          <wp:inline distT="0" distB="0" distL="0" distR="0" wp14:anchorId="7E49FED2" wp14:editId="77C1AB62">
            <wp:extent cx="4714875" cy="36957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308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3" t="6730" r="12821"/>
                    <a:stretch/>
                  </pic:blipFill>
                  <pic:spPr bwMode="auto">
                    <a:xfrm>
                      <a:off x="0" y="0"/>
                      <a:ext cx="4714875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5558" w:rsidRDefault="00A55558" w:rsidP="00A2035A"/>
    <w:p w:rsidR="00AC3E4F" w:rsidRDefault="00AC3E4F" w:rsidP="00A2035A">
      <w:r>
        <w:t>Similar item:</w:t>
      </w:r>
    </w:p>
    <w:p w:rsidR="00AC3E4F" w:rsidRDefault="00AC3E4F" w:rsidP="00A2035A"/>
    <w:p w:rsidR="00AC3E4F" w:rsidRDefault="00AC3E4F" w:rsidP="00A2035A">
      <w:r>
        <w:rPr>
          <w:noProof/>
        </w:rPr>
        <w:drawing>
          <wp:inline distT="0" distB="0" distL="0" distR="0" wp14:anchorId="5E0AD760" wp14:editId="14C89EFC">
            <wp:extent cx="5086350" cy="2773909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641" t="38768" r="23237" b="11639"/>
                    <a:stretch/>
                  </pic:blipFill>
                  <pic:spPr bwMode="auto">
                    <a:xfrm>
                      <a:off x="0" y="0"/>
                      <a:ext cx="5107871" cy="2785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E4F" w:rsidRDefault="00AC3E4F" w:rsidP="00A2035A"/>
    <w:p w:rsidR="00AC3E4F" w:rsidRDefault="00AC3E4F" w:rsidP="00A2035A"/>
    <w:p w:rsidR="00A55558" w:rsidRDefault="00AC3E4F" w:rsidP="00A55558">
      <w:pPr>
        <w:pStyle w:val="Heading1"/>
        <w:rPr>
          <w:b/>
        </w:rPr>
      </w:pPr>
      <w:r w:rsidRPr="00973B0D">
        <w:rPr>
          <w:rStyle w:val="a-size-large"/>
          <w:b/>
        </w:rPr>
        <w:lastRenderedPageBreak/>
        <w:t>1</w:t>
      </w:r>
      <w:r>
        <w:rPr>
          <w:rStyle w:val="a-size-large"/>
          <w:b/>
        </w:rPr>
        <w:t>4</w:t>
      </w:r>
      <w:r w:rsidRPr="00973B0D">
        <w:rPr>
          <w:rStyle w:val="a-size-large"/>
          <w:b/>
        </w:rPr>
        <w:t xml:space="preserve">" </w:t>
      </w:r>
      <w:r>
        <w:rPr>
          <w:rStyle w:val="a-size-large"/>
          <w:b/>
        </w:rPr>
        <w:t>GIRL’s</w:t>
      </w:r>
      <w:r w:rsidRPr="00973B0D">
        <w:rPr>
          <w:rStyle w:val="a-size-large"/>
          <w:b/>
        </w:rPr>
        <w:t xml:space="preserve"> Bike by </w:t>
      </w:r>
      <w:r>
        <w:rPr>
          <w:rStyle w:val="a-size-large"/>
          <w:b/>
        </w:rPr>
        <w:t>B’twin</w:t>
      </w:r>
      <w:r w:rsidRPr="00973B0D">
        <w:rPr>
          <w:rStyle w:val="a-size-large"/>
          <w:b/>
        </w:rPr>
        <w:t xml:space="preserve"> </w:t>
      </w:r>
      <w:r w:rsidR="00264935">
        <w:rPr>
          <w:rStyle w:val="a-size-large"/>
          <w:b/>
        </w:rPr>
        <w:t>for 4/6 years old</w:t>
      </w:r>
      <w:r w:rsidRPr="00973B0D">
        <w:rPr>
          <w:rStyle w:val="a-size-large"/>
          <w:b/>
        </w:rPr>
        <w:t xml:space="preserve"> </w:t>
      </w:r>
      <w:r w:rsidR="00A55558" w:rsidRPr="00A55558">
        <w:rPr>
          <w:b/>
        </w:rPr>
        <w:t>($</w:t>
      </w:r>
      <w:r>
        <w:rPr>
          <w:b/>
        </w:rPr>
        <w:t>15</w:t>
      </w:r>
      <w:r w:rsidR="00A55558" w:rsidRPr="00A55558">
        <w:rPr>
          <w:b/>
        </w:rPr>
        <w:t>)</w:t>
      </w:r>
    </w:p>
    <w:p w:rsidR="00A55558" w:rsidRPr="00A55558" w:rsidRDefault="00A55558" w:rsidP="00A55558"/>
    <w:p w:rsidR="00A55558" w:rsidRDefault="00A55558" w:rsidP="00A2035A">
      <w:r>
        <w:rPr>
          <w:noProof/>
        </w:rPr>
        <w:drawing>
          <wp:inline distT="0" distB="0" distL="0" distR="0">
            <wp:extent cx="5200650" cy="3242072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_309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6" b="2164"/>
                    <a:stretch/>
                  </pic:blipFill>
                  <pic:spPr bwMode="auto">
                    <a:xfrm>
                      <a:off x="0" y="0"/>
                      <a:ext cx="5208724" cy="3247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4935" w:rsidRDefault="00264935" w:rsidP="00264935">
      <w:pPr>
        <w:pStyle w:val="Heading1"/>
        <w:rPr>
          <w:b/>
        </w:rPr>
      </w:pPr>
      <w:r>
        <w:rPr>
          <w:rStyle w:val="a-size-large"/>
          <w:b/>
        </w:rPr>
        <w:t>20</w:t>
      </w:r>
      <w:r w:rsidRPr="00973B0D">
        <w:rPr>
          <w:rStyle w:val="a-size-large"/>
          <w:b/>
        </w:rPr>
        <w:t xml:space="preserve">" </w:t>
      </w:r>
      <w:r>
        <w:rPr>
          <w:rStyle w:val="a-size-large"/>
          <w:b/>
        </w:rPr>
        <w:t>GIRLs</w:t>
      </w:r>
      <w:r>
        <w:rPr>
          <w:rStyle w:val="a-size-large"/>
          <w:b/>
        </w:rPr>
        <w:t>’</w:t>
      </w:r>
      <w:r w:rsidRPr="00973B0D">
        <w:rPr>
          <w:rStyle w:val="a-size-large"/>
          <w:b/>
        </w:rPr>
        <w:t xml:space="preserve"> Bike by </w:t>
      </w:r>
      <w:r>
        <w:rPr>
          <w:rStyle w:val="a-size-large"/>
          <w:b/>
        </w:rPr>
        <w:t>B’twin</w:t>
      </w:r>
      <w:r>
        <w:rPr>
          <w:rStyle w:val="a-size-large"/>
          <w:b/>
        </w:rPr>
        <w:t xml:space="preserve"> for 6/8 years </w:t>
      </w:r>
      <w:proofErr w:type="gramStart"/>
      <w:r>
        <w:rPr>
          <w:rStyle w:val="a-size-large"/>
          <w:b/>
        </w:rPr>
        <w:t>old</w:t>
      </w:r>
      <w:r w:rsidRPr="00973B0D">
        <w:rPr>
          <w:rStyle w:val="a-size-large"/>
          <w:b/>
        </w:rPr>
        <w:t xml:space="preserve">  </w:t>
      </w:r>
      <w:r w:rsidRPr="00A55558">
        <w:rPr>
          <w:b/>
        </w:rPr>
        <w:t>(</w:t>
      </w:r>
      <w:proofErr w:type="gramEnd"/>
      <w:r w:rsidRPr="00A55558">
        <w:rPr>
          <w:b/>
        </w:rPr>
        <w:t>$</w:t>
      </w:r>
      <w:r w:rsidR="00AA1EF8">
        <w:rPr>
          <w:b/>
        </w:rPr>
        <w:t>4</w:t>
      </w:r>
      <w:r>
        <w:rPr>
          <w:b/>
        </w:rPr>
        <w:t>0</w:t>
      </w:r>
      <w:r w:rsidRPr="00A55558">
        <w:rPr>
          <w:b/>
        </w:rPr>
        <w:t>)</w:t>
      </w:r>
    </w:p>
    <w:p w:rsidR="00D5260E" w:rsidRDefault="00DD7D80" w:rsidP="00A2035A">
      <w:r>
        <w:rPr>
          <w:noProof/>
        </w:rPr>
        <w:drawing>
          <wp:inline distT="0" distB="0" distL="0" distR="0" wp14:anchorId="1C0C9596" wp14:editId="29D367C5">
            <wp:extent cx="5943600" cy="3590925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G_3085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0" b="2644"/>
                    <a:stretch/>
                  </pic:blipFill>
                  <pic:spPr bwMode="auto"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E4F" w:rsidRDefault="00DD7D80" w:rsidP="00A2035A">
      <w:r>
        <w:rPr>
          <w:noProof/>
        </w:rPr>
        <w:lastRenderedPageBreak/>
        <w:drawing>
          <wp:inline distT="0" distB="0" distL="0" distR="0" wp14:anchorId="3713398F" wp14:editId="7794064D">
            <wp:extent cx="5629275" cy="3500254"/>
            <wp:effectExtent l="0" t="0" r="0" b="508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G_3088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0"/>
                    <a:stretch/>
                  </pic:blipFill>
                  <pic:spPr bwMode="auto">
                    <a:xfrm>
                      <a:off x="0" y="0"/>
                      <a:ext cx="5644036" cy="3509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242" w:rsidRDefault="006C6242" w:rsidP="00A2035A"/>
    <w:p w:rsidR="006C6242" w:rsidRDefault="006C6242" w:rsidP="00A2035A"/>
    <w:p w:rsidR="006C6242" w:rsidRDefault="00BF2911" w:rsidP="00A2035A">
      <w:r>
        <w:rPr>
          <w:noProof/>
        </w:rPr>
        <w:drawing>
          <wp:inline distT="0" distB="0" distL="0" distR="0" wp14:anchorId="27823534" wp14:editId="52C81B33">
            <wp:extent cx="5648325" cy="2976503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7628" t="13683" r="5129" b="13911"/>
                    <a:stretch/>
                  </pic:blipFill>
                  <pic:spPr bwMode="auto">
                    <a:xfrm>
                      <a:off x="0" y="0"/>
                      <a:ext cx="5667453" cy="2986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242" w:rsidRDefault="006C6242" w:rsidP="00A2035A"/>
    <w:p w:rsidR="006C6242" w:rsidRDefault="006C6242" w:rsidP="00A2035A"/>
    <w:p w:rsidR="006C6242" w:rsidRPr="006121AA" w:rsidRDefault="006C6242" w:rsidP="00A2035A">
      <w:bookmarkStart w:id="0" w:name="_GoBack"/>
      <w:bookmarkEnd w:id="0"/>
    </w:p>
    <w:p w:rsidR="00C12AF4" w:rsidRDefault="00C12AF4" w:rsidP="00C12AF4">
      <w:pPr>
        <w:pStyle w:val="Heading1"/>
        <w:rPr>
          <w:b/>
        </w:rPr>
      </w:pPr>
      <w:r>
        <w:rPr>
          <w:rStyle w:val="a-size-large"/>
          <w:b/>
        </w:rPr>
        <w:lastRenderedPageBreak/>
        <w:t>2</w:t>
      </w:r>
      <w:r>
        <w:rPr>
          <w:rStyle w:val="a-size-large"/>
          <w:b/>
        </w:rPr>
        <w:t>4</w:t>
      </w:r>
      <w:r w:rsidRPr="00973B0D">
        <w:rPr>
          <w:rStyle w:val="a-size-large"/>
          <w:b/>
        </w:rPr>
        <w:t xml:space="preserve">" </w:t>
      </w:r>
      <w:r>
        <w:rPr>
          <w:rStyle w:val="a-size-large"/>
          <w:b/>
        </w:rPr>
        <w:t>GIRLs’</w:t>
      </w:r>
      <w:r w:rsidRPr="00973B0D">
        <w:rPr>
          <w:rStyle w:val="a-size-large"/>
          <w:b/>
        </w:rPr>
        <w:t xml:space="preserve"> Bike by </w:t>
      </w:r>
      <w:r>
        <w:rPr>
          <w:rStyle w:val="a-size-large"/>
          <w:b/>
        </w:rPr>
        <w:t>Schwimm</w:t>
      </w:r>
      <w:r>
        <w:rPr>
          <w:rStyle w:val="a-size-large"/>
          <w:b/>
        </w:rPr>
        <w:t xml:space="preserve"> for </w:t>
      </w:r>
      <w:r>
        <w:rPr>
          <w:rStyle w:val="a-size-large"/>
          <w:b/>
        </w:rPr>
        <w:t>8</w:t>
      </w:r>
      <w:r>
        <w:rPr>
          <w:rStyle w:val="a-size-large"/>
          <w:b/>
        </w:rPr>
        <w:t>/</w:t>
      </w:r>
      <w:r>
        <w:rPr>
          <w:rStyle w:val="a-size-large"/>
          <w:b/>
        </w:rPr>
        <w:t>12</w:t>
      </w:r>
      <w:r>
        <w:rPr>
          <w:rStyle w:val="a-size-large"/>
          <w:b/>
        </w:rPr>
        <w:t xml:space="preserve"> years </w:t>
      </w:r>
      <w:proofErr w:type="gramStart"/>
      <w:r>
        <w:rPr>
          <w:rStyle w:val="a-size-large"/>
          <w:b/>
        </w:rPr>
        <w:t>old</w:t>
      </w:r>
      <w:r w:rsidRPr="00973B0D">
        <w:rPr>
          <w:rStyle w:val="a-size-large"/>
          <w:b/>
        </w:rPr>
        <w:t xml:space="preserve">  </w:t>
      </w:r>
      <w:r w:rsidRPr="00A55558">
        <w:rPr>
          <w:b/>
        </w:rPr>
        <w:t>(</w:t>
      </w:r>
      <w:proofErr w:type="gramEnd"/>
      <w:r w:rsidRPr="00A55558">
        <w:rPr>
          <w:b/>
        </w:rPr>
        <w:t>$</w:t>
      </w:r>
      <w:r>
        <w:rPr>
          <w:b/>
        </w:rPr>
        <w:t>4</w:t>
      </w:r>
      <w:r>
        <w:rPr>
          <w:b/>
        </w:rPr>
        <w:t>5</w:t>
      </w:r>
      <w:r w:rsidRPr="00A55558">
        <w:rPr>
          <w:b/>
        </w:rPr>
        <w:t>)</w:t>
      </w:r>
    </w:p>
    <w:p w:rsidR="00141840" w:rsidRPr="00141840" w:rsidRDefault="00141840" w:rsidP="00141840">
      <w:pPr>
        <w:shd w:val="clear" w:color="auto" w:fill="FFFFFF"/>
        <w:spacing w:before="0" w:after="0" w:line="240" w:lineRule="auto"/>
        <w:ind w:left="270"/>
        <w:jc w:val="both"/>
        <w:rPr>
          <w:rFonts w:ascii="Arial" w:eastAsia="Times New Roman" w:hAnsi="Arial" w:cs="Arial"/>
          <w:color w:val="949494"/>
          <w:sz w:val="20"/>
          <w:szCs w:val="20"/>
          <w:lang w:eastAsia="en-US"/>
        </w:rPr>
      </w:pPr>
    </w:p>
    <w:p w:rsidR="00DD7D80" w:rsidRPr="00DD7D80" w:rsidRDefault="00DD7D80" w:rsidP="00DD7D80">
      <w:p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US"/>
        </w:rPr>
      </w:pPr>
      <w:r>
        <w:rPr>
          <w:rFonts w:ascii="Calibri" w:eastAsia="Times New Roman" w:hAnsi="Calibri" w:cs="Calibri"/>
          <w:noProof/>
          <w:lang w:eastAsia="en-US"/>
        </w:rPr>
        <w:drawing>
          <wp:inline distT="0" distB="0" distL="0" distR="0">
            <wp:extent cx="5667375" cy="377825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G_308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642" cy="3785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7D80" w:rsidRPr="00DD7D80" w:rsidSect="004E1AED">
      <w:footerReference w:type="default" r:id="rId20"/>
      <w:footerReference w:type="first" r:id="rId21"/>
      <w:pgSz w:w="12240" w:h="15840"/>
      <w:pgMar w:top="1440" w:right="1440" w:bottom="1440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479A" w:rsidRDefault="0091479A">
      <w:pPr>
        <w:spacing w:after="0" w:line="240" w:lineRule="auto"/>
      </w:pPr>
      <w:r>
        <w:separator/>
      </w:r>
    </w:p>
  </w:endnote>
  <w:endnote w:type="continuationSeparator" w:id="0">
    <w:p w:rsidR="0091479A" w:rsidRDefault="009147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1AED" w:rsidRDefault="00092F4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9594215</wp:posOffset>
              </wp:positionV>
              <wp:extent cx="7772400" cy="273050"/>
              <wp:effectExtent l="0" t="0" r="0" b="12700"/>
              <wp:wrapNone/>
              <wp:docPr id="10" name="MSIPCMb7fc4822b4c452a29e79342d" descr="{&quot;HashCode&quot;:1831732991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092F43" w:rsidRPr="00092F43" w:rsidRDefault="00092F43" w:rsidP="00092F43">
                          <w:pPr>
                            <w:spacing w:before="0"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092F43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Schlumberger-Private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b7fc4822b4c452a29e79342d" o:spid="_x0000_s1026" type="#_x0000_t202" alt="{&quot;HashCode&quot;:1831732991,&quot;Height&quot;:792.0,&quot;Width&quot;:612.0,&quot;Placement&quot;:&quot;Footer&quot;,&quot;Index&quot;:&quot;Primary&quot;,&quot;Section&quot;:1,&quot;Top&quot;:0.0,&quot;Left&quot;:0.0}" style="position:absolute;margin-left:0;margin-top:755.45pt;width:612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" o:allowincell="f" filled="f" stroked="f" strokeweight=".5pt">
              <v:textbox inset=",0,,0">
                <w:txbxContent>
                  <w:p w:rsidR="00092F43" w:rsidRPr="00092F43" w:rsidRDefault="00092F43" w:rsidP="00092F43">
                    <w:pPr>
                      <w:spacing w:before="0" w:after="0"/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092F43">
                      <w:rPr>
                        <w:rFonts w:ascii="Calibri" w:hAnsi="Calibri" w:cs="Calibri"/>
                        <w:color w:val="000000"/>
                        <w:sz w:val="20"/>
                      </w:rPr>
                      <w:t>Schlumberger-Private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137552753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4E1AED">
          <w:fldChar w:fldCharType="begin"/>
        </w:r>
        <w:r w:rsidR="004E1AED">
          <w:instrText xml:space="preserve"> PAGE   \* MERGEFORMAT </w:instrText>
        </w:r>
        <w:r w:rsidR="004E1AED">
          <w:fldChar w:fldCharType="separate"/>
        </w:r>
        <w:r w:rsidR="004E1AED">
          <w:rPr>
            <w:noProof/>
          </w:rPr>
          <w:t>2</w:t>
        </w:r>
        <w:r w:rsidR="004E1AED">
          <w:rPr>
            <w:noProof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2F43" w:rsidRDefault="00092F4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9594215</wp:posOffset>
              </wp:positionV>
              <wp:extent cx="7772400" cy="273050"/>
              <wp:effectExtent l="0" t="0" r="0" b="12700"/>
              <wp:wrapNone/>
              <wp:docPr id="11" name="MSIPCMa57b4080be6ef647a2d12042" descr="{&quot;HashCode&quot;:1831732991,&quot;Height&quot;:792.0,&quot;Width&quot;:612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092F43" w:rsidRPr="00092F43" w:rsidRDefault="00092F43" w:rsidP="00092F43">
                          <w:pPr>
                            <w:spacing w:before="0"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092F43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Schlumberger-Private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a57b4080be6ef647a2d12042" o:spid="_x0000_s1027" type="#_x0000_t202" alt="{&quot;HashCode&quot;:1831732991,&quot;Height&quot;:792.0,&quot;Width&quot;:612.0,&quot;Placement&quot;:&quot;Footer&quot;,&quot;Index&quot;:&quot;FirstPage&quot;,&quot;Section&quot;:1,&quot;Top&quot;:0.0,&quot;Left&quot;:0.0}" style="position:absolute;margin-left:0;margin-top:755.45pt;width:612pt;height:21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" o:allowincell="f" filled="f" stroked="f" strokeweight=".5pt">
              <v:textbox inset=",0,,0">
                <w:txbxContent>
                  <w:p w:rsidR="00092F43" w:rsidRPr="00092F43" w:rsidRDefault="00092F43" w:rsidP="00092F43">
                    <w:pPr>
                      <w:spacing w:before="0" w:after="0"/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092F43">
                      <w:rPr>
                        <w:rFonts w:ascii="Calibri" w:hAnsi="Calibri" w:cs="Calibri"/>
                        <w:color w:val="000000"/>
                        <w:sz w:val="20"/>
                      </w:rPr>
                      <w:t>Schlumberger-Private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479A" w:rsidRDefault="0091479A">
      <w:pPr>
        <w:spacing w:after="0" w:line="240" w:lineRule="auto"/>
      </w:pPr>
      <w:r>
        <w:separator/>
      </w:r>
    </w:p>
  </w:footnote>
  <w:footnote w:type="continuationSeparator" w:id="0">
    <w:p w:rsidR="0091479A" w:rsidRDefault="009147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B6686A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5BE83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0E2AF9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F1A1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AA4C9B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76EF0D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27E0E5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104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69AE7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32435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20594D"/>
    <w:multiLevelType w:val="hybridMultilevel"/>
    <w:tmpl w:val="2C9E349E"/>
    <w:lvl w:ilvl="0" w:tplc="DF544D8A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67261EE"/>
    <w:multiLevelType w:val="multilevel"/>
    <w:tmpl w:val="78E68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A202FC9"/>
    <w:multiLevelType w:val="multilevel"/>
    <w:tmpl w:val="D8724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D0529D3"/>
    <w:multiLevelType w:val="multilevel"/>
    <w:tmpl w:val="6C1C0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C481BF0"/>
    <w:multiLevelType w:val="hybridMultilevel"/>
    <w:tmpl w:val="2C9E349E"/>
    <w:lvl w:ilvl="0" w:tplc="DF544D8A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DF9086C"/>
    <w:multiLevelType w:val="hybridMultilevel"/>
    <w:tmpl w:val="7152D5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2F338B"/>
    <w:multiLevelType w:val="hybridMultilevel"/>
    <w:tmpl w:val="2D266E22"/>
    <w:lvl w:ilvl="0" w:tplc="EBA80C02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7" w15:restartNumberingAfterBreak="0">
    <w:nsid w:val="243E04F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54C6C7B"/>
    <w:multiLevelType w:val="multilevel"/>
    <w:tmpl w:val="03369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57C675D"/>
    <w:multiLevelType w:val="multilevel"/>
    <w:tmpl w:val="6714F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CA82153"/>
    <w:multiLevelType w:val="multilevel"/>
    <w:tmpl w:val="4A145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2943F0E"/>
    <w:multiLevelType w:val="hybridMultilevel"/>
    <w:tmpl w:val="14149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8B32C0"/>
    <w:multiLevelType w:val="hybridMultilevel"/>
    <w:tmpl w:val="535A261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9B76E6"/>
    <w:multiLevelType w:val="hybridMultilevel"/>
    <w:tmpl w:val="1D409D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E96A22"/>
    <w:multiLevelType w:val="hybridMultilevel"/>
    <w:tmpl w:val="CF0CA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BE7609"/>
    <w:multiLevelType w:val="hybridMultilevel"/>
    <w:tmpl w:val="0A06CC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B51060E"/>
    <w:multiLevelType w:val="hybridMultilevel"/>
    <w:tmpl w:val="E7425C2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CF4485E"/>
    <w:multiLevelType w:val="multilevel"/>
    <w:tmpl w:val="20187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D710BD8"/>
    <w:multiLevelType w:val="hybridMultilevel"/>
    <w:tmpl w:val="6EE26970"/>
    <w:lvl w:ilvl="0" w:tplc="E30E28E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11671E"/>
    <w:multiLevelType w:val="multilevel"/>
    <w:tmpl w:val="86CCC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9D145E6"/>
    <w:multiLevelType w:val="hybridMultilevel"/>
    <w:tmpl w:val="B2F29D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597AFC"/>
    <w:multiLevelType w:val="hybridMultilevel"/>
    <w:tmpl w:val="01FEE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1C3091"/>
    <w:multiLevelType w:val="hybridMultilevel"/>
    <w:tmpl w:val="6EE26970"/>
    <w:lvl w:ilvl="0" w:tplc="E30E28E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6F1827"/>
    <w:multiLevelType w:val="hybridMultilevel"/>
    <w:tmpl w:val="42062BD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646774"/>
    <w:multiLevelType w:val="multilevel"/>
    <w:tmpl w:val="51F48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35D128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74CC022E"/>
    <w:multiLevelType w:val="hybridMultilevel"/>
    <w:tmpl w:val="436E34D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42168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 w15:restartNumberingAfterBreak="0">
    <w:nsid w:val="7A2C3EB3"/>
    <w:multiLevelType w:val="multilevel"/>
    <w:tmpl w:val="84B4631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9" w15:restartNumberingAfterBreak="0">
    <w:nsid w:val="7D4C2E21"/>
    <w:multiLevelType w:val="multilevel"/>
    <w:tmpl w:val="C19C2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F3A1AB1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23"/>
  </w:num>
  <w:num w:numId="2">
    <w:abstractNumId w:val="15"/>
  </w:num>
  <w:num w:numId="3">
    <w:abstractNumId w:val="22"/>
  </w:num>
  <w:num w:numId="4">
    <w:abstractNumId w:val="17"/>
  </w:num>
  <w:num w:numId="5">
    <w:abstractNumId w:val="37"/>
  </w:num>
  <w:num w:numId="6">
    <w:abstractNumId w:val="38"/>
  </w:num>
  <w:num w:numId="7">
    <w:abstractNumId w:val="35"/>
  </w:num>
  <w:num w:numId="8">
    <w:abstractNumId w:val="4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31"/>
  </w:num>
  <w:num w:numId="20">
    <w:abstractNumId w:val="27"/>
  </w:num>
  <w:num w:numId="21">
    <w:abstractNumId w:val="39"/>
  </w:num>
  <w:num w:numId="22">
    <w:abstractNumId w:val="30"/>
  </w:num>
  <w:num w:numId="23">
    <w:abstractNumId w:val="34"/>
  </w:num>
  <w:num w:numId="24">
    <w:abstractNumId w:val="13"/>
  </w:num>
  <w:num w:numId="25">
    <w:abstractNumId w:val="18"/>
  </w:num>
  <w:num w:numId="26">
    <w:abstractNumId w:val="20"/>
  </w:num>
  <w:num w:numId="27">
    <w:abstractNumId w:val="36"/>
  </w:num>
  <w:num w:numId="28">
    <w:abstractNumId w:val="11"/>
  </w:num>
  <w:num w:numId="29">
    <w:abstractNumId w:val="21"/>
  </w:num>
  <w:num w:numId="30">
    <w:abstractNumId w:val="29"/>
  </w:num>
  <w:num w:numId="31">
    <w:abstractNumId w:val="30"/>
  </w:num>
  <w:num w:numId="32">
    <w:abstractNumId w:val="33"/>
  </w:num>
  <w:num w:numId="33">
    <w:abstractNumId w:val="32"/>
  </w:num>
  <w:num w:numId="34">
    <w:abstractNumId w:val="28"/>
  </w:num>
  <w:num w:numId="35">
    <w:abstractNumId w:val="19"/>
  </w:num>
  <w:num w:numId="36">
    <w:abstractNumId w:val="25"/>
  </w:num>
  <w:num w:numId="37">
    <w:abstractNumId w:val="24"/>
  </w:num>
  <w:num w:numId="38">
    <w:abstractNumId w:val="16"/>
  </w:num>
  <w:num w:numId="39">
    <w:abstractNumId w:val="10"/>
  </w:num>
  <w:num w:numId="40">
    <w:abstractNumId w:val="14"/>
  </w:num>
  <w:num w:numId="41">
    <w:abstractNumId w:val="12"/>
  </w:num>
  <w:num w:numId="4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35A"/>
    <w:rsid w:val="00015A98"/>
    <w:rsid w:val="0008370D"/>
    <w:rsid w:val="00084384"/>
    <w:rsid w:val="00092F43"/>
    <w:rsid w:val="00094A65"/>
    <w:rsid w:val="000B4E73"/>
    <w:rsid w:val="00110182"/>
    <w:rsid w:val="0011230C"/>
    <w:rsid w:val="001335B0"/>
    <w:rsid w:val="00141840"/>
    <w:rsid w:val="00146125"/>
    <w:rsid w:val="00153057"/>
    <w:rsid w:val="00177495"/>
    <w:rsid w:val="00194DF6"/>
    <w:rsid w:val="00212842"/>
    <w:rsid w:val="0024009B"/>
    <w:rsid w:val="00250E12"/>
    <w:rsid w:val="00253C52"/>
    <w:rsid w:val="002562A4"/>
    <w:rsid w:val="0025704D"/>
    <w:rsid w:val="00264935"/>
    <w:rsid w:val="00282797"/>
    <w:rsid w:val="0028744C"/>
    <w:rsid w:val="0029073B"/>
    <w:rsid w:val="002C70A0"/>
    <w:rsid w:val="00390DCC"/>
    <w:rsid w:val="0042196A"/>
    <w:rsid w:val="004279FB"/>
    <w:rsid w:val="004B0C6E"/>
    <w:rsid w:val="004E1AED"/>
    <w:rsid w:val="004E3311"/>
    <w:rsid w:val="004F545F"/>
    <w:rsid w:val="00510820"/>
    <w:rsid w:val="00532C03"/>
    <w:rsid w:val="005435F1"/>
    <w:rsid w:val="00557E45"/>
    <w:rsid w:val="005C12A5"/>
    <w:rsid w:val="005D7526"/>
    <w:rsid w:val="005F0BA8"/>
    <w:rsid w:val="006121AA"/>
    <w:rsid w:val="00645E43"/>
    <w:rsid w:val="006950A3"/>
    <w:rsid w:val="006C135B"/>
    <w:rsid w:val="006C2D2A"/>
    <w:rsid w:val="006C6242"/>
    <w:rsid w:val="006C79C7"/>
    <w:rsid w:val="006D13E9"/>
    <w:rsid w:val="006D7B05"/>
    <w:rsid w:val="006E7B6A"/>
    <w:rsid w:val="007037CB"/>
    <w:rsid w:val="007149FF"/>
    <w:rsid w:val="00724270"/>
    <w:rsid w:val="00736044"/>
    <w:rsid w:val="0074134E"/>
    <w:rsid w:val="00764155"/>
    <w:rsid w:val="00796E4F"/>
    <w:rsid w:val="00817F42"/>
    <w:rsid w:val="0086350B"/>
    <w:rsid w:val="008B1974"/>
    <w:rsid w:val="0091479A"/>
    <w:rsid w:val="00962B40"/>
    <w:rsid w:val="00972F15"/>
    <w:rsid w:val="00973B0D"/>
    <w:rsid w:val="009B126D"/>
    <w:rsid w:val="009C34E7"/>
    <w:rsid w:val="00A05B4A"/>
    <w:rsid w:val="00A1310C"/>
    <w:rsid w:val="00A13F23"/>
    <w:rsid w:val="00A2035A"/>
    <w:rsid w:val="00A54D35"/>
    <w:rsid w:val="00A55558"/>
    <w:rsid w:val="00A707BA"/>
    <w:rsid w:val="00AA1EF8"/>
    <w:rsid w:val="00AC1489"/>
    <w:rsid w:val="00AC3E4F"/>
    <w:rsid w:val="00AC7129"/>
    <w:rsid w:val="00AD1C61"/>
    <w:rsid w:val="00AD5565"/>
    <w:rsid w:val="00AE4708"/>
    <w:rsid w:val="00B05A69"/>
    <w:rsid w:val="00B26865"/>
    <w:rsid w:val="00B557EF"/>
    <w:rsid w:val="00B67852"/>
    <w:rsid w:val="00B806C1"/>
    <w:rsid w:val="00BD7AAF"/>
    <w:rsid w:val="00BF2911"/>
    <w:rsid w:val="00BF4D7D"/>
    <w:rsid w:val="00BF66DF"/>
    <w:rsid w:val="00C12AF4"/>
    <w:rsid w:val="00C32F44"/>
    <w:rsid w:val="00C459CD"/>
    <w:rsid w:val="00CD6F09"/>
    <w:rsid w:val="00D27D0E"/>
    <w:rsid w:val="00D47A97"/>
    <w:rsid w:val="00D5260E"/>
    <w:rsid w:val="00D91888"/>
    <w:rsid w:val="00DD7D80"/>
    <w:rsid w:val="00E06C18"/>
    <w:rsid w:val="00E858B9"/>
    <w:rsid w:val="00EB66DC"/>
    <w:rsid w:val="00F35667"/>
    <w:rsid w:val="00F505EB"/>
    <w:rsid w:val="00F66E61"/>
    <w:rsid w:val="00F670B6"/>
    <w:rsid w:val="00F75C49"/>
    <w:rsid w:val="00FB5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97EFCA"/>
  <w15:docId w15:val="{640349F6-942C-4565-BFCE-3A72B772B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E1AED"/>
  </w:style>
  <w:style w:type="paragraph" w:styleId="Heading1">
    <w:name w:val="heading 1"/>
    <w:basedOn w:val="Normal"/>
    <w:next w:val="Normal"/>
    <w:link w:val="Heading1Char"/>
    <w:uiPriority w:val="9"/>
    <w:qFormat/>
    <w:rsid w:val="00A1310C"/>
    <w:pPr>
      <w:pBdr>
        <w:top w:val="single" w:sz="24" w:space="0" w:color="0673A5" w:themeColor="text2" w:themeShade="BF"/>
        <w:left w:val="single" w:sz="24" w:space="0" w:color="0673A5" w:themeColor="text2" w:themeShade="BF"/>
        <w:bottom w:val="single" w:sz="24" w:space="0" w:color="0673A5" w:themeColor="text2" w:themeShade="BF"/>
        <w:right w:val="single" w:sz="24" w:space="0" w:color="0673A5" w:themeColor="text2" w:themeShade="BF"/>
      </w:pBdr>
      <w:shd w:val="clear" w:color="auto" w:fill="0673A5" w:themeFill="text2" w:themeFillShade="BF"/>
      <w:spacing w:after="0"/>
      <w:outlineLvl w:val="0"/>
    </w:pPr>
    <w:rPr>
      <w:rFonts w:asciiTheme="majorHAnsi" w:eastAsiaTheme="majorEastAsia" w:hAnsiTheme="majorHAnsi" w:cstheme="majorBidi"/>
      <w:caps/>
      <w:color w:val="FFFFFF" w:themeColor="background1"/>
      <w:spacing w:val="15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7A97"/>
    <w:pPr>
      <w:pBdr>
        <w:top w:val="single" w:sz="24" w:space="0" w:color="C9ECFC" w:themeColor="text2" w:themeTint="33"/>
        <w:left w:val="single" w:sz="24" w:space="0" w:color="C9ECFC" w:themeColor="text2" w:themeTint="33"/>
        <w:bottom w:val="single" w:sz="24" w:space="0" w:color="C9ECFC" w:themeColor="text2" w:themeTint="33"/>
        <w:right w:val="single" w:sz="24" w:space="0" w:color="C9ECFC" w:themeColor="text2" w:themeTint="33"/>
      </w:pBdr>
      <w:shd w:val="clear" w:color="auto" w:fill="C9ECFC" w:themeFill="text2" w:themeFillTint="33"/>
      <w:spacing w:after="0"/>
      <w:outlineLvl w:val="1"/>
    </w:pPr>
    <w:rPr>
      <w:rFonts w:asciiTheme="majorHAnsi" w:eastAsiaTheme="majorEastAsia" w:hAnsiTheme="majorHAnsi" w:cstheme="majorBidi"/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7A97"/>
    <w:pPr>
      <w:pBdr>
        <w:top w:val="single" w:sz="6" w:space="2" w:color="099BDD" w:themeColor="text2"/>
      </w:pBdr>
      <w:spacing w:before="300" w:after="0"/>
      <w:outlineLvl w:val="2"/>
    </w:pPr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7A97"/>
    <w:pPr>
      <w:pBdr>
        <w:top w:val="dotted" w:sz="6" w:space="2" w:color="099BDD" w:themeColor="text2"/>
      </w:pBdr>
      <w:spacing w:before="200" w:after="0"/>
      <w:outlineLvl w:val="3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7A97"/>
    <w:pPr>
      <w:pBdr>
        <w:bottom w:val="single" w:sz="6" w:space="1" w:color="099BDD" w:themeColor="text2"/>
      </w:pBdr>
      <w:spacing w:before="200" w:after="0"/>
      <w:outlineLvl w:val="4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7A97"/>
    <w:pPr>
      <w:pBdr>
        <w:bottom w:val="dotted" w:sz="6" w:space="1" w:color="099BDD" w:themeColor="text2"/>
      </w:pBdr>
      <w:spacing w:before="200" w:after="0"/>
      <w:outlineLvl w:val="5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7A97"/>
    <w:pPr>
      <w:spacing w:before="200" w:after="0"/>
      <w:outlineLvl w:val="6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7A97"/>
    <w:pPr>
      <w:spacing w:before="200" w:after="0"/>
      <w:outlineLvl w:val="7"/>
    </w:pPr>
    <w:rPr>
      <w:rFonts w:asciiTheme="majorHAnsi" w:eastAsiaTheme="majorEastAsia" w:hAnsiTheme="majorHAnsi" w:cstheme="majorBidi"/>
      <w:caps/>
      <w:spacing w:val="10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7A97"/>
    <w:pPr>
      <w:spacing w:before="200" w:after="0"/>
      <w:outlineLvl w:val="8"/>
    </w:pPr>
    <w:rPr>
      <w:rFonts w:asciiTheme="majorHAnsi" w:eastAsiaTheme="majorEastAsia" w:hAnsiTheme="majorHAnsi" w:cstheme="majorBidi"/>
      <w:i/>
      <w:iCs/>
      <w:caps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310C"/>
    <w:rPr>
      <w:rFonts w:asciiTheme="majorHAnsi" w:eastAsiaTheme="majorEastAsia" w:hAnsiTheme="majorHAnsi" w:cstheme="majorBidi"/>
      <w:caps/>
      <w:color w:val="FFFFFF" w:themeColor="background1"/>
      <w:spacing w:val="15"/>
      <w:shd w:val="clear" w:color="auto" w:fill="0673A5" w:themeFill="text2" w:themeFillShade="BF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aps/>
      <w:spacing w:val="15"/>
      <w:shd w:val="clear" w:color="auto" w:fill="C9ECFC" w:themeFill="text2" w:themeFillTint="33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table" w:styleId="TableGrid">
    <w:name w:val="Table Grid"/>
    <w:basedOn w:val="TableNormal"/>
    <w:uiPriority w:val="1"/>
    <w:pPr>
      <w:spacing w:after="0" w:line="240" w:lineRule="auto"/>
    </w:pPr>
    <w:tblPr>
      <w:tblBorders>
        <w:top w:val="single" w:sz="4" w:space="0" w:color="2C2C2C" w:themeColor="text1"/>
        <w:left w:val="single" w:sz="4" w:space="0" w:color="2C2C2C" w:themeColor="text1"/>
        <w:bottom w:val="single" w:sz="4" w:space="0" w:color="2C2C2C" w:themeColor="text1"/>
        <w:right w:val="single" w:sz="4" w:space="0" w:color="2C2C2C" w:themeColor="text1"/>
        <w:insideH w:val="single" w:sz="4" w:space="0" w:color="2C2C2C" w:themeColor="text1"/>
        <w:insideV w:val="single" w:sz="4" w:space="0" w:color="2C2C2C" w:themeColor="text1"/>
      </w:tblBorders>
    </w:tblPr>
  </w:style>
  <w:style w:type="paragraph" w:styleId="Title">
    <w:name w:val="Title"/>
    <w:basedOn w:val="Normal"/>
    <w:link w:val="TitleChar"/>
    <w:uiPriority w:val="1"/>
    <w:qFormat/>
    <w:rsid w:val="00A1310C"/>
    <w:pPr>
      <w:spacing w:before="0" w:after="0"/>
    </w:pPr>
    <w:rPr>
      <w:rFonts w:asciiTheme="majorHAnsi" w:eastAsiaTheme="majorEastAsia" w:hAnsiTheme="majorHAnsi" w:cstheme="majorBidi"/>
      <w:caps/>
      <w:color w:val="0673A5" w:themeColor="text2" w:themeShade="BF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A1310C"/>
    <w:rPr>
      <w:rFonts w:asciiTheme="majorHAnsi" w:eastAsiaTheme="majorEastAsia" w:hAnsiTheme="majorHAnsi" w:cstheme="majorBidi"/>
      <w:caps/>
      <w:color w:val="0673A5" w:themeColor="text2" w:themeShade="BF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4E1AED"/>
    <w:pPr>
      <w:numPr>
        <w:ilvl w:val="1"/>
      </w:numPr>
      <w:spacing w:after="160"/>
    </w:pPr>
    <w:rPr>
      <w:color w:val="404040" w:themeColor="text1" w:themeTint="E6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E1AED"/>
    <w:rPr>
      <w:color w:val="404040" w:themeColor="text1" w:themeTint="E6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E1AED"/>
    <w:rPr>
      <w:i/>
      <w:iCs/>
      <w:color w:val="80600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E1AED"/>
    <w:pPr>
      <w:pBdr>
        <w:top w:val="single" w:sz="4" w:space="10" w:color="806000" w:themeColor="accent1" w:themeShade="80"/>
        <w:bottom w:val="single" w:sz="4" w:space="10" w:color="806000" w:themeColor="accent1" w:themeShade="80"/>
      </w:pBdr>
      <w:spacing w:before="360" w:after="360"/>
      <w:ind w:left="864" w:right="864"/>
      <w:jc w:val="center"/>
    </w:pPr>
    <w:rPr>
      <w:i/>
      <w:iCs/>
      <w:color w:val="8060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E1AED"/>
    <w:rPr>
      <w:i/>
      <w:iCs/>
      <w:color w:val="80600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E1AED"/>
    <w:rPr>
      <w:b/>
      <w:bCs/>
      <w:caps w:val="0"/>
      <w:smallCaps/>
      <w:color w:val="806000" w:themeColor="accent1" w:themeShade="80"/>
      <w:spacing w:val="5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7A97"/>
    <w:rPr>
      <w:rFonts w:asciiTheme="majorHAnsi" w:eastAsiaTheme="majorEastAsia" w:hAnsiTheme="majorHAnsi" w:cstheme="majorBidi"/>
      <w:caps/>
      <w:spacing w:val="10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7A97"/>
    <w:rPr>
      <w:rFonts w:asciiTheme="majorHAnsi" w:eastAsiaTheme="majorEastAsia" w:hAnsiTheme="majorHAnsi" w:cstheme="majorBidi"/>
      <w:i/>
      <w:iCs/>
      <w:caps/>
      <w:spacing w:val="10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47A97"/>
    <w:rPr>
      <w:b/>
      <w:bCs/>
      <w:color w:val="0673A5" w:themeColor="text2" w:themeShade="BF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7A97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A97"/>
    <w:rPr>
      <w:rFonts w:ascii="Segoe UI" w:hAnsi="Segoe UI" w:cs="Segoe UI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47A97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47A97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47A97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47A97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47A9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7A9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7A97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7A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7A97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47A97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47A97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47A97"/>
    <w:pPr>
      <w:spacing w:before="0"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47A97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D47A97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47A97"/>
    <w:pPr>
      <w:spacing w:before="0"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47A97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47A97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47A97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D47A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47A97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47A97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47A97"/>
    <w:rPr>
      <w:rFonts w:ascii="Consolas" w:hAnsi="Consolas"/>
      <w:szCs w:val="21"/>
    </w:rPr>
  </w:style>
  <w:style w:type="paragraph" w:styleId="BlockText">
    <w:name w:val="Block Text"/>
    <w:basedOn w:val="Normal"/>
    <w:uiPriority w:val="99"/>
    <w:semiHidden/>
    <w:unhideWhenUsed/>
    <w:rsid w:val="00A1310C"/>
    <w:pPr>
      <w:pBdr>
        <w:top w:val="single" w:sz="2" w:space="10" w:color="806000" w:themeColor="accent1" w:themeShade="80" w:shadow="1"/>
        <w:left w:val="single" w:sz="2" w:space="10" w:color="806000" w:themeColor="accent1" w:themeShade="80" w:shadow="1"/>
        <w:bottom w:val="single" w:sz="2" w:space="10" w:color="806000" w:themeColor="accent1" w:themeShade="80" w:shadow="1"/>
        <w:right w:val="single" w:sz="2" w:space="10" w:color="806000" w:themeColor="accent1" w:themeShade="80" w:shadow="1"/>
      </w:pBdr>
      <w:ind w:left="1152" w:right="1152"/>
    </w:pPr>
    <w:rPr>
      <w:i/>
      <w:iCs/>
      <w:color w:val="806000" w:themeColor="accent1" w:themeShade="80"/>
    </w:rPr>
  </w:style>
  <w:style w:type="character" w:styleId="PlaceholderText">
    <w:name w:val="Placeholder Text"/>
    <w:basedOn w:val="DefaultParagraphFont"/>
    <w:uiPriority w:val="99"/>
    <w:semiHidden/>
    <w:rsid w:val="00A1310C"/>
    <w:rPr>
      <w:color w:val="3C3C3C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4E1AED"/>
    <w:pPr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AED"/>
  </w:style>
  <w:style w:type="paragraph" w:styleId="Footer">
    <w:name w:val="footer"/>
    <w:basedOn w:val="Normal"/>
    <w:link w:val="FooterChar"/>
    <w:uiPriority w:val="99"/>
    <w:unhideWhenUsed/>
    <w:rsid w:val="004E1AED"/>
    <w:pPr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AED"/>
  </w:style>
  <w:style w:type="paragraph" w:styleId="ListParagraph">
    <w:name w:val="List Paragraph"/>
    <w:basedOn w:val="Normal"/>
    <w:uiPriority w:val="34"/>
    <w:unhideWhenUsed/>
    <w:qFormat/>
    <w:rsid w:val="00A2035A"/>
    <w:pPr>
      <w:ind w:left="720"/>
      <w:contextualSpacing/>
    </w:pPr>
  </w:style>
  <w:style w:type="character" w:customStyle="1" w:styleId="a-list-item">
    <w:name w:val="a-list-item"/>
    <w:basedOn w:val="DefaultParagraphFont"/>
    <w:rsid w:val="00D5260E"/>
  </w:style>
  <w:style w:type="character" w:customStyle="1" w:styleId="a-size-large">
    <w:name w:val="a-size-large"/>
    <w:basedOn w:val="DefaultParagraphFont"/>
    <w:rsid w:val="00962B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8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34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73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92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171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780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776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556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6157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877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4813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89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7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03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783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427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93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12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moinard\AppData\Roaming\Microsoft\Templates\Banded%20design%20(blank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Banded">
  <a:themeElements>
    <a:clrScheme name="Banded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Banded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nded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864570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2012-11-01T04:53:00+00:00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1655138</Value>
    </PublishStatusLookup>
    <APAuthor xmlns="4873beb7-5857-4685-be1f-d57550cc96cc">
      <UserInfo>
        <DisplayName>MIDDLEEAST\v-keerth</DisplayName>
        <AccountId>2799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TP103749966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4.xml><?xml version="1.0" encoding="utf-8"?>
<b:Sources xmlns:b="http://schemas.openxmlformats.org/officeDocument/2006/bibliography" SelectedStyle="\APA.XSL" StyleName="APA">
  <b:Source>
    <b:Tag>RSt01</b:Tag>
    <b:SourceType>Book</b:SourceType>
    <b:Guid>{7AD77338-905D-470F-B1E0-188E68B0C2E5}</b:Guid>
    <b:Author>
      <b:Author>
        <b:NameList>
          <b:Person>
            <b:Last>Stair</b:Last>
            <b:First>R</b:First>
          </b:Person>
          <b:Person>
            <b:Last>Reynolds</b:Last>
            <b:First>G.</b:First>
          </b:Person>
        </b:NameList>
      </b:Author>
    </b:Author>
    <b:Title>Principles of Information Systems</b:Title>
    <b:Year>2001</b:Year>
    <b:City>Boston</b:City>
    <b:Publisher>Course Technology</b:Publisher>
    <b:RefOrder>1</b:RefOrder>
  </b:Source>
  <b:Source>
    <b:Tag>Kro09</b:Tag>
    <b:SourceType>Book</b:SourceType>
    <b:Guid>{BECAF388-DFB8-4ECD-A8A7-68C152322225}</b:Guid>
    <b:Author>
      <b:Author>
        <b:NameList>
          <b:Person>
            <b:Last>Kroenke</b:Last>
            <b:First>D.</b:First>
          </b:Person>
          <b:Person>
            <b:Last>Auer</b:Last>
            <b:First>D.</b:First>
          </b:Person>
        </b:NameList>
      </b:Author>
    </b:Author>
    <b:Year>2009</b:Year>
    <b:Title>Database Concepts</b:Title>
    <b:City>New Jersey</b:City>
    <b:Publisher>Prentice Hall</b:Publisher>
    <b:RefOrder>2</b:RefOrder>
  </b:Source>
</b:Sources>
</file>

<file path=customXml/itemProps1.xml><?xml version="1.0" encoding="utf-8"?>
<ds:datastoreItem xmlns:ds="http://schemas.openxmlformats.org/officeDocument/2006/customXml" ds:itemID="{FF740C13-C6A2-43D3-86C5-4CBB969C2C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FF2527-3592-4DBF-9FD9-FEA06E5BF9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3AE4ADC-D632-40A7-A0C1-0481BB069C4F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4.xml><?xml version="1.0" encoding="utf-8"?>
<ds:datastoreItem xmlns:ds="http://schemas.openxmlformats.org/officeDocument/2006/customXml" ds:itemID="{43E1FC19-695F-434F-A5A3-E1ADA56A4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Banded design (blank).dotx</Template>
  <TotalTime>87</TotalTime>
  <Pages>5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Valerie Moinard TEWES</dc:creator>
  <cp:lastModifiedBy>Valerie Moinard TEWES</cp:lastModifiedBy>
  <cp:revision>9</cp:revision>
  <dcterms:created xsi:type="dcterms:W3CDTF">2019-02-17T23:06:00Z</dcterms:created>
  <dcterms:modified xsi:type="dcterms:W3CDTF">2019-02-18T00:33:00Z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MSIP_Label_585f1f62-8d2b-4457-869c-0a13c6549635_Enabled">
    <vt:lpwstr>True</vt:lpwstr>
  </property>
  <property fmtid="{D5CDD505-2E9C-101B-9397-08002B2CF9AE}" pid="9" name="MSIP_Label_585f1f62-8d2b-4457-869c-0a13c6549635_SiteId">
    <vt:lpwstr>41ff26dc-250f-4b13-8981-739be8610c21</vt:lpwstr>
  </property>
  <property fmtid="{D5CDD505-2E9C-101B-9397-08002B2CF9AE}" pid="10" name="MSIP_Label_585f1f62-8d2b-4457-869c-0a13c6549635_Owner">
    <vt:lpwstr>VMoinard@slb.com</vt:lpwstr>
  </property>
  <property fmtid="{D5CDD505-2E9C-101B-9397-08002B2CF9AE}" pid="11" name="MSIP_Label_585f1f62-8d2b-4457-869c-0a13c6549635_SetDate">
    <vt:lpwstr>2019-02-03T04:27:33.4817865Z</vt:lpwstr>
  </property>
  <property fmtid="{D5CDD505-2E9C-101B-9397-08002B2CF9AE}" pid="12" name="MSIP_Label_585f1f62-8d2b-4457-869c-0a13c6549635_Name">
    <vt:lpwstr>Private</vt:lpwstr>
  </property>
  <property fmtid="{D5CDD505-2E9C-101B-9397-08002B2CF9AE}" pid="13" name="MSIP_Label_585f1f62-8d2b-4457-869c-0a13c6549635_Application">
    <vt:lpwstr>Microsoft Azure Information Protection</vt:lpwstr>
  </property>
  <property fmtid="{D5CDD505-2E9C-101B-9397-08002B2CF9AE}" pid="14" name="MSIP_Label_585f1f62-8d2b-4457-869c-0a13c6549635_Extended_MSFT_Method">
    <vt:lpwstr>Automatic</vt:lpwstr>
  </property>
  <property fmtid="{D5CDD505-2E9C-101B-9397-08002B2CF9AE}" pid="15" name="MSIP_Label_8bb759f6-5337-4dc5-b19b-e74b6da11f8f_Enabled">
    <vt:lpwstr>True</vt:lpwstr>
  </property>
  <property fmtid="{D5CDD505-2E9C-101B-9397-08002B2CF9AE}" pid="16" name="MSIP_Label_8bb759f6-5337-4dc5-b19b-e74b6da11f8f_SiteId">
    <vt:lpwstr>41ff26dc-250f-4b13-8981-739be8610c21</vt:lpwstr>
  </property>
  <property fmtid="{D5CDD505-2E9C-101B-9397-08002B2CF9AE}" pid="17" name="MSIP_Label_8bb759f6-5337-4dc5-b19b-e74b6da11f8f_Owner">
    <vt:lpwstr>VMoinard@slb.com</vt:lpwstr>
  </property>
  <property fmtid="{D5CDD505-2E9C-101B-9397-08002B2CF9AE}" pid="18" name="MSIP_Label_8bb759f6-5337-4dc5-b19b-e74b6da11f8f_SetDate">
    <vt:lpwstr>2019-02-03T04:27:33.4817865Z</vt:lpwstr>
  </property>
  <property fmtid="{D5CDD505-2E9C-101B-9397-08002B2CF9AE}" pid="19" name="MSIP_Label_8bb759f6-5337-4dc5-b19b-e74b6da11f8f_Name">
    <vt:lpwstr>Internal</vt:lpwstr>
  </property>
  <property fmtid="{D5CDD505-2E9C-101B-9397-08002B2CF9AE}" pid="20" name="MSIP_Label_8bb759f6-5337-4dc5-b19b-e74b6da11f8f_Application">
    <vt:lpwstr>Microsoft Azure Information Protection</vt:lpwstr>
  </property>
  <property fmtid="{D5CDD505-2E9C-101B-9397-08002B2CF9AE}" pid="21" name="MSIP_Label_8bb759f6-5337-4dc5-b19b-e74b6da11f8f_Parent">
    <vt:lpwstr>585f1f62-8d2b-4457-869c-0a13c6549635</vt:lpwstr>
  </property>
  <property fmtid="{D5CDD505-2E9C-101B-9397-08002B2CF9AE}" pid="22" name="MSIP_Label_8bb759f6-5337-4dc5-b19b-e74b6da11f8f_Extended_MSFT_Method">
    <vt:lpwstr>Automatic</vt:lpwstr>
  </property>
  <property fmtid="{D5CDD505-2E9C-101B-9397-08002B2CF9AE}" pid="23" name="Sensitivity">
    <vt:lpwstr>Private Internal</vt:lpwstr>
  </property>
</Properties>
</file>