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035A" w:rsidRPr="00962B40" w:rsidRDefault="00153057" w:rsidP="00A2035A">
      <w:pPr>
        <w:pStyle w:val="Title"/>
        <w:jc w:val="center"/>
        <w:rPr>
          <w:b/>
        </w:rPr>
      </w:pPr>
      <w:r>
        <w:rPr>
          <w:b/>
        </w:rPr>
        <w:t>KIDS COSTUM</w:t>
      </w:r>
      <w:r w:rsidR="00796E4F">
        <w:rPr>
          <w:b/>
        </w:rPr>
        <w:t>E</w:t>
      </w:r>
      <w:r>
        <w:rPr>
          <w:b/>
        </w:rPr>
        <w:t>S</w:t>
      </w:r>
      <w:r w:rsidR="00962B40" w:rsidRPr="00962B40">
        <w:rPr>
          <w:b/>
        </w:rPr>
        <w:t xml:space="preserve"> for sale</w:t>
      </w:r>
    </w:p>
    <w:p w:rsidR="00BF4D7D" w:rsidRPr="00153057" w:rsidRDefault="00153057" w:rsidP="006E7B6A">
      <w:pPr>
        <w:pStyle w:val="Heading1"/>
        <w:rPr>
          <w:lang w:val="fr-BE"/>
        </w:rPr>
      </w:pPr>
      <w:r w:rsidRPr="00153057">
        <w:rPr>
          <w:rStyle w:val="a-size-large"/>
          <w:lang w:val="fr-BE"/>
        </w:rPr>
        <w:t xml:space="preserve">NASA </w:t>
      </w:r>
      <w:r w:rsidRPr="00153057">
        <w:rPr>
          <w:rStyle w:val="a-size-large"/>
          <w:lang w:val="fr-BE"/>
        </w:rPr>
        <w:t>Astronaut Suit</w:t>
      </w:r>
      <w:r w:rsidR="00AC7129">
        <w:rPr>
          <w:rStyle w:val="a-size-large"/>
          <w:lang w:val="fr-BE"/>
        </w:rPr>
        <w:t xml:space="preserve"> with Cap</w:t>
      </w:r>
      <w:r w:rsidRPr="00153057">
        <w:rPr>
          <w:rStyle w:val="a-size-large"/>
          <w:lang w:val="fr-BE"/>
        </w:rPr>
        <w:t xml:space="preserve"> – size 4/6 – Excellent condition </w:t>
      </w:r>
      <w:r w:rsidR="0011230C" w:rsidRPr="00153057">
        <w:rPr>
          <w:b/>
          <w:lang w:val="fr-BE"/>
        </w:rPr>
        <w:t>($</w:t>
      </w:r>
      <w:r w:rsidRPr="00153057">
        <w:rPr>
          <w:b/>
          <w:lang w:val="fr-BE"/>
        </w:rPr>
        <w:t>25</w:t>
      </w:r>
      <w:r w:rsidR="0011230C" w:rsidRPr="00153057">
        <w:rPr>
          <w:b/>
          <w:lang w:val="fr-BE"/>
        </w:rPr>
        <w:t>)</w:t>
      </w:r>
    </w:p>
    <w:p w:rsidR="00962B40" w:rsidRPr="00F75C49" w:rsidRDefault="00AC7129" w:rsidP="00F75C49">
      <w:pPr>
        <w:rPr>
          <w:b/>
        </w:rPr>
      </w:pPr>
      <w:proofErr w:type="spellStart"/>
      <w:r w:rsidRPr="00F75C49">
        <w:rPr>
          <w:rStyle w:val="a-size-large"/>
          <w:b/>
        </w:rPr>
        <w:t>Aeromax</w:t>
      </w:r>
      <w:proofErr w:type="spellEnd"/>
      <w:r w:rsidRPr="00F75C49">
        <w:rPr>
          <w:rStyle w:val="a-size-large"/>
          <w:b/>
        </w:rPr>
        <w:t xml:space="preserve"> Jr. Astronaut Suit with Embroidered Cap and NASA Patches</w:t>
      </w:r>
      <w:r w:rsidRPr="00F75C49">
        <w:rPr>
          <w:rStyle w:val="a-size-large"/>
          <w:b/>
        </w:rPr>
        <w:t xml:space="preserve"> – excellent condition</w:t>
      </w:r>
    </w:p>
    <w:p w:rsidR="00AC7129" w:rsidRPr="00AC7129" w:rsidRDefault="00AC7129" w:rsidP="00962B40">
      <w:pPr>
        <w:numPr>
          <w:ilvl w:val="0"/>
          <w:numId w:val="26"/>
        </w:numPr>
        <w:shd w:val="clear" w:color="auto" w:fill="FFFFFF"/>
        <w:spacing w:before="0" w:after="0" w:line="240" w:lineRule="auto"/>
        <w:ind w:left="270"/>
        <w:rPr>
          <w:rStyle w:val="a-list-item"/>
          <w:rFonts w:ascii="Arial" w:eastAsia="Times New Roman" w:hAnsi="Arial" w:cs="Arial"/>
          <w:color w:val="949494"/>
          <w:sz w:val="20"/>
          <w:szCs w:val="20"/>
          <w:lang w:eastAsia="en-US"/>
        </w:rPr>
      </w:pPr>
      <w:r w:rsidRPr="00796E4F">
        <w:rPr>
          <w:rStyle w:val="a-list-item"/>
          <w:b/>
        </w:rPr>
        <w:t>AUTHENTIC LOOK</w:t>
      </w:r>
      <w:r>
        <w:rPr>
          <w:rStyle w:val="a-list-item"/>
        </w:rPr>
        <w:t xml:space="preserve"> and feel the part of a real NASA astronaut. </w:t>
      </w:r>
    </w:p>
    <w:p w:rsidR="00AC7129" w:rsidRPr="00AC7129" w:rsidRDefault="00AC7129" w:rsidP="00962B40">
      <w:pPr>
        <w:numPr>
          <w:ilvl w:val="0"/>
          <w:numId w:val="26"/>
        </w:numPr>
        <w:shd w:val="clear" w:color="auto" w:fill="FFFFFF"/>
        <w:spacing w:before="0" w:after="0" w:line="240" w:lineRule="auto"/>
        <w:ind w:left="270"/>
        <w:rPr>
          <w:rStyle w:val="a-list-item"/>
          <w:rFonts w:ascii="Arial" w:eastAsia="Times New Roman" w:hAnsi="Arial" w:cs="Arial"/>
          <w:color w:val="949494"/>
          <w:sz w:val="20"/>
          <w:szCs w:val="20"/>
          <w:lang w:eastAsia="en-US"/>
        </w:rPr>
      </w:pPr>
      <w:r w:rsidRPr="00796E4F">
        <w:rPr>
          <w:rStyle w:val="a-list-item"/>
          <w:b/>
        </w:rPr>
        <w:t>INCLUDES</w:t>
      </w:r>
      <w:r>
        <w:rPr>
          <w:rStyle w:val="a-list-item"/>
        </w:rPr>
        <w:t xml:space="preserve">: one astronaut suit with cap </w:t>
      </w:r>
    </w:p>
    <w:p w:rsidR="00AC7129" w:rsidRPr="00AC7129" w:rsidRDefault="00AC7129" w:rsidP="00962B40">
      <w:pPr>
        <w:numPr>
          <w:ilvl w:val="0"/>
          <w:numId w:val="26"/>
        </w:numPr>
        <w:shd w:val="clear" w:color="auto" w:fill="FFFFFF"/>
        <w:spacing w:before="0" w:after="0" w:line="240" w:lineRule="auto"/>
        <w:ind w:left="270"/>
        <w:rPr>
          <w:rStyle w:val="a-list-item"/>
          <w:rFonts w:ascii="Arial" w:eastAsia="Times New Roman" w:hAnsi="Arial" w:cs="Arial"/>
          <w:color w:val="949494"/>
          <w:sz w:val="20"/>
          <w:szCs w:val="20"/>
          <w:lang w:eastAsia="en-US"/>
        </w:rPr>
      </w:pPr>
      <w:r w:rsidRPr="00796E4F">
        <w:rPr>
          <w:rStyle w:val="a-list-item"/>
          <w:b/>
        </w:rPr>
        <w:t>REALISTIC</w:t>
      </w:r>
      <w:r>
        <w:rPr>
          <w:rStyle w:val="a-list-item"/>
        </w:rPr>
        <w:t xml:space="preserve"> details including embroidered NASA patches, padded collar, high quality zippers, hook and loop straps at ankle, shoulder and waist harness straps and more…</w:t>
      </w:r>
    </w:p>
    <w:p w:rsidR="00153057" w:rsidRPr="00AC7129" w:rsidRDefault="00AC7129" w:rsidP="00A2035A">
      <w:pPr>
        <w:numPr>
          <w:ilvl w:val="0"/>
          <w:numId w:val="26"/>
        </w:numPr>
        <w:shd w:val="clear" w:color="auto" w:fill="FFFFFF"/>
        <w:spacing w:before="0" w:after="0" w:line="240" w:lineRule="auto"/>
        <w:ind w:left="270"/>
        <w:rPr>
          <w:rFonts w:ascii="Arial" w:eastAsia="Times New Roman" w:hAnsi="Arial" w:cs="Arial"/>
          <w:color w:val="949494"/>
          <w:sz w:val="20"/>
          <w:szCs w:val="20"/>
          <w:lang w:eastAsia="en-US"/>
        </w:rPr>
      </w:pPr>
      <w:r>
        <w:rPr>
          <w:rStyle w:val="a-list-item"/>
        </w:rPr>
        <w:t xml:space="preserve">QUALITY CONSTRUCTION both inside and out. Machine washable, please wash inside out for best results. Use </w:t>
      </w:r>
      <w:proofErr w:type="gramStart"/>
      <w:r>
        <w:rPr>
          <w:rStyle w:val="a-list-item"/>
        </w:rPr>
        <w:t>over and over again</w:t>
      </w:r>
      <w:proofErr w:type="gramEnd"/>
      <w:r>
        <w:rPr>
          <w:rStyle w:val="a-list-item"/>
        </w:rPr>
        <w:t xml:space="preserve"> so your kids will outgrow this before they wear it out.</w:t>
      </w:r>
    </w:p>
    <w:p w:rsidR="00BF4D7D" w:rsidRDefault="00153057" w:rsidP="00A2035A">
      <w:r>
        <w:rPr>
          <w:noProof/>
        </w:rPr>
        <w:drawing>
          <wp:inline distT="0" distB="0" distL="0" distR="0" wp14:anchorId="6A5CC042" wp14:editId="2AE26B0D">
            <wp:extent cx="2247671" cy="377407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7500" t="23945" r="41026" b="11915"/>
                    <a:stretch/>
                  </pic:blipFill>
                  <pic:spPr bwMode="auto">
                    <a:xfrm>
                      <a:off x="0" y="0"/>
                      <a:ext cx="2261817" cy="3797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E57D02" wp14:editId="218A861E">
            <wp:extent cx="2424747" cy="18954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6891" t="25372" r="21241" b="44221"/>
                    <a:stretch/>
                  </pic:blipFill>
                  <pic:spPr bwMode="auto">
                    <a:xfrm>
                      <a:off x="0" y="0"/>
                      <a:ext cx="2490975" cy="1947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129" w:rsidRDefault="00AC7129" w:rsidP="00A2035A"/>
    <w:p w:rsidR="00BF4D7D" w:rsidRDefault="00AC7129" w:rsidP="00A2035A">
      <w:r>
        <w:rPr>
          <w:noProof/>
        </w:rPr>
        <w:drawing>
          <wp:inline distT="0" distB="0" distL="0" distR="0" wp14:anchorId="4D1F10D3" wp14:editId="3D0BE55A">
            <wp:extent cx="2847975" cy="1405961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0962" t="39339" r="21445" b="36431"/>
                    <a:stretch/>
                  </pic:blipFill>
                  <pic:spPr bwMode="auto">
                    <a:xfrm>
                      <a:off x="0" y="0"/>
                      <a:ext cx="2857251" cy="14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D7D" w:rsidRDefault="00AC7129" w:rsidP="00A2035A">
      <w:r>
        <w:rPr>
          <w:noProof/>
        </w:rPr>
        <w:lastRenderedPageBreak/>
        <w:drawing>
          <wp:inline distT="0" distB="0" distL="0" distR="0">
            <wp:extent cx="4686300" cy="3124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06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687128" cy="312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50792" cy="3203102"/>
            <wp:effectExtent l="0" t="254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067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" t="4341" r="2546" b="2431"/>
                    <a:stretch/>
                  </pic:blipFill>
                  <pic:spPr bwMode="auto">
                    <a:xfrm rot="5400000">
                      <a:off x="0" y="0"/>
                      <a:ext cx="4969173" cy="3214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F09" w:rsidRPr="00817F42" w:rsidRDefault="00796E4F" w:rsidP="00F75C49">
      <w:pPr>
        <w:pStyle w:val="Heading1"/>
      </w:pPr>
      <w:r w:rsidRPr="00796E4F">
        <w:rPr>
          <w:rStyle w:val="a-size-large"/>
        </w:rPr>
        <w:lastRenderedPageBreak/>
        <w:t xml:space="preserve">NINJA Deluxe Costume with </w:t>
      </w:r>
      <w:r>
        <w:rPr>
          <w:rStyle w:val="a-size-large"/>
        </w:rPr>
        <w:t xml:space="preserve">Ninja </w:t>
      </w:r>
      <w:r w:rsidR="00F75C49">
        <w:rPr>
          <w:rStyle w:val="a-size-large"/>
        </w:rPr>
        <w:t xml:space="preserve">throwing stars and </w:t>
      </w:r>
      <w:r w:rsidR="004F545F">
        <w:rPr>
          <w:rStyle w:val="a-size-large"/>
        </w:rPr>
        <w:t>2</w:t>
      </w:r>
      <w:r w:rsidR="00F75C49">
        <w:rPr>
          <w:rStyle w:val="a-size-large"/>
        </w:rPr>
        <w:t xml:space="preserve"> </w:t>
      </w:r>
      <w:r>
        <w:rPr>
          <w:rStyle w:val="a-size-large"/>
        </w:rPr>
        <w:t>dagger</w:t>
      </w:r>
      <w:r w:rsidR="004F545F">
        <w:rPr>
          <w:rStyle w:val="a-size-large"/>
        </w:rPr>
        <w:t>s</w:t>
      </w:r>
      <w:r w:rsidRPr="00796E4F">
        <w:rPr>
          <w:rStyle w:val="a-size-large"/>
        </w:rPr>
        <w:t xml:space="preserve"> – size </w:t>
      </w:r>
      <w:r w:rsidRPr="00796E4F">
        <w:rPr>
          <w:rStyle w:val="a-size-large"/>
        </w:rPr>
        <w:t>5</w:t>
      </w:r>
      <w:r w:rsidRPr="00796E4F">
        <w:rPr>
          <w:rStyle w:val="a-size-large"/>
        </w:rPr>
        <w:t xml:space="preserve">/6 – Excellent condition </w:t>
      </w:r>
      <w:r w:rsidRPr="00796E4F">
        <w:rPr>
          <w:b/>
        </w:rPr>
        <w:t>($</w:t>
      </w:r>
      <w:r w:rsidR="00F75C49">
        <w:rPr>
          <w:b/>
        </w:rPr>
        <w:t>15</w:t>
      </w:r>
      <w:r w:rsidRPr="00796E4F">
        <w:rPr>
          <w:b/>
        </w:rPr>
        <w:t>)</w:t>
      </w:r>
    </w:p>
    <w:p w:rsidR="00F75C49" w:rsidRPr="00F75C49" w:rsidRDefault="00F75C49" w:rsidP="00F75C49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lang w:eastAsia="en-US"/>
        </w:rPr>
      </w:pPr>
      <w:r w:rsidRPr="00F75C49">
        <w:rPr>
          <w:rStyle w:val="a-size-large"/>
          <w:rFonts w:ascii="Calibri" w:hAnsi="Calibri" w:cs="Calibri"/>
          <w:b/>
        </w:rPr>
        <w:t xml:space="preserve">NINJA Deluxe Costume with Ninja </w:t>
      </w:r>
      <w:r w:rsidR="004F545F">
        <w:rPr>
          <w:rStyle w:val="a-size-large"/>
          <w:rFonts w:ascii="Calibri" w:hAnsi="Calibri" w:cs="Calibri"/>
          <w:b/>
        </w:rPr>
        <w:t xml:space="preserve">2 </w:t>
      </w:r>
      <w:r w:rsidRPr="00F75C49">
        <w:rPr>
          <w:rStyle w:val="a-size-large"/>
          <w:rFonts w:ascii="Calibri" w:hAnsi="Calibri" w:cs="Calibri"/>
          <w:b/>
        </w:rPr>
        <w:t>dagger</w:t>
      </w:r>
      <w:r w:rsidR="004F545F">
        <w:rPr>
          <w:rStyle w:val="a-size-large"/>
          <w:rFonts w:ascii="Calibri" w:hAnsi="Calibri" w:cs="Calibri"/>
          <w:b/>
        </w:rPr>
        <w:t>s</w:t>
      </w:r>
      <w:r>
        <w:rPr>
          <w:rStyle w:val="a-size-large"/>
          <w:rFonts w:ascii="Calibri" w:hAnsi="Calibri" w:cs="Calibri"/>
          <w:b/>
        </w:rPr>
        <w:t xml:space="preserve"> and </w:t>
      </w:r>
      <w:r w:rsidR="004F545F">
        <w:rPr>
          <w:rStyle w:val="a-size-large"/>
          <w:rFonts w:ascii="Calibri" w:hAnsi="Calibri" w:cs="Calibri"/>
          <w:b/>
        </w:rPr>
        <w:t xml:space="preserve">3 </w:t>
      </w:r>
      <w:r>
        <w:rPr>
          <w:rStyle w:val="a-size-large"/>
          <w:rFonts w:ascii="Calibri" w:hAnsi="Calibri" w:cs="Calibri"/>
          <w:b/>
        </w:rPr>
        <w:t>throwing stars</w:t>
      </w:r>
      <w:r w:rsidRPr="00F75C49">
        <w:rPr>
          <w:rStyle w:val="a-size-large"/>
          <w:rFonts w:ascii="Calibri" w:hAnsi="Calibri" w:cs="Calibri"/>
          <w:b/>
        </w:rPr>
        <w:t xml:space="preserve"> – EXCELLENT CONDITION</w:t>
      </w:r>
    </w:p>
    <w:p w:rsidR="00F75C49" w:rsidRPr="00F75C49" w:rsidRDefault="00F75C49" w:rsidP="00F75C49">
      <w:pPr>
        <w:pStyle w:val="ListParagraph"/>
        <w:numPr>
          <w:ilvl w:val="0"/>
          <w:numId w:val="37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US"/>
        </w:rPr>
      </w:pPr>
      <w:r w:rsidRPr="00F75C49">
        <w:rPr>
          <w:rFonts w:ascii="Calibri" w:eastAsia="Times New Roman" w:hAnsi="Calibri" w:cs="Calibri"/>
          <w:lang w:eastAsia="en-US"/>
        </w:rPr>
        <w:t xml:space="preserve">includes Jumpsuit with Attached Hood, Face Mask, Belt, </w:t>
      </w:r>
      <w:r>
        <w:rPr>
          <w:rFonts w:ascii="Calibri" w:eastAsia="Times New Roman" w:hAnsi="Calibri" w:cs="Calibri"/>
          <w:lang w:eastAsia="en-US"/>
        </w:rPr>
        <w:t>3</w:t>
      </w:r>
      <w:r w:rsidRPr="00F75C49">
        <w:rPr>
          <w:rFonts w:ascii="Calibri" w:eastAsia="Times New Roman" w:hAnsi="Calibri" w:cs="Calibri"/>
          <w:lang w:eastAsia="en-US"/>
        </w:rPr>
        <w:t xml:space="preserve"> Throwing Stars and </w:t>
      </w:r>
      <w:r w:rsidR="004F545F">
        <w:rPr>
          <w:rFonts w:ascii="Calibri" w:eastAsia="Times New Roman" w:hAnsi="Calibri" w:cs="Calibri"/>
          <w:lang w:eastAsia="en-US"/>
        </w:rPr>
        <w:t>2</w:t>
      </w:r>
      <w:r>
        <w:rPr>
          <w:rFonts w:ascii="Calibri" w:eastAsia="Times New Roman" w:hAnsi="Calibri" w:cs="Calibri"/>
          <w:lang w:eastAsia="en-US"/>
        </w:rPr>
        <w:t xml:space="preserve"> </w:t>
      </w:r>
      <w:r w:rsidRPr="00F75C49">
        <w:rPr>
          <w:rFonts w:ascii="Calibri" w:eastAsia="Times New Roman" w:hAnsi="Calibri" w:cs="Calibri"/>
          <w:lang w:eastAsia="en-US"/>
        </w:rPr>
        <w:t>Ninja Dagger</w:t>
      </w:r>
      <w:r w:rsidR="004F545F">
        <w:rPr>
          <w:rFonts w:ascii="Calibri" w:eastAsia="Times New Roman" w:hAnsi="Calibri" w:cs="Calibri"/>
          <w:lang w:eastAsia="en-US"/>
        </w:rPr>
        <w:t>s</w:t>
      </w:r>
      <w:bookmarkStart w:id="0" w:name="_GoBack"/>
      <w:bookmarkEnd w:id="0"/>
      <w:r w:rsidRPr="00F75C49">
        <w:rPr>
          <w:rFonts w:ascii="Calibri" w:eastAsia="Times New Roman" w:hAnsi="Calibri" w:cs="Calibri"/>
          <w:lang w:eastAsia="en-US"/>
        </w:rPr>
        <w:t xml:space="preserve">!!! </w:t>
      </w:r>
    </w:p>
    <w:p w:rsidR="00A54D35" w:rsidRPr="00F75C49" w:rsidRDefault="00F75C49" w:rsidP="00F75C49">
      <w:pPr>
        <w:pStyle w:val="ListParagraph"/>
        <w:numPr>
          <w:ilvl w:val="0"/>
          <w:numId w:val="37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US"/>
        </w:rPr>
      </w:pPr>
      <w:r w:rsidRPr="00F75C49">
        <w:rPr>
          <w:rFonts w:ascii="Calibri" w:eastAsia="Times New Roman" w:hAnsi="Calibri" w:cs="Calibri"/>
          <w:lang w:eastAsia="en-US"/>
        </w:rPr>
        <w:t xml:space="preserve">Ninja Costume Kids Deluxe Costume Set. Super Durable. Superior Quality.  </w:t>
      </w:r>
    </w:p>
    <w:p w:rsidR="00D5260E" w:rsidRPr="00BF4D7D" w:rsidRDefault="00796E4F" w:rsidP="00A2035A">
      <w:pPr>
        <w:rPr>
          <w:lang w:val="fr-BE"/>
        </w:rPr>
      </w:pPr>
      <w:r>
        <w:rPr>
          <w:noProof/>
        </w:rPr>
        <w:drawing>
          <wp:inline distT="0" distB="0" distL="0" distR="0" wp14:anchorId="6F78ABCD" wp14:editId="0363BC8E">
            <wp:extent cx="5821787" cy="4368257"/>
            <wp:effectExtent l="2857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3068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" t="1129" r="5903" b="-1"/>
                    <a:stretch/>
                  </pic:blipFill>
                  <pic:spPr bwMode="auto">
                    <a:xfrm rot="5400000">
                      <a:off x="0" y="0"/>
                      <a:ext cx="5825287" cy="4370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6E4F" w:rsidRDefault="00D5260E" w:rsidP="00A2035A">
      <w:pPr>
        <w:rPr>
          <w:noProof/>
        </w:rPr>
      </w:pPr>
      <w:r w:rsidRPr="00D5260E">
        <w:rPr>
          <w:noProof/>
        </w:rPr>
        <w:t xml:space="preserve"> </w:t>
      </w:r>
    </w:p>
    <w:p w:rsidR="00796E4F" w:rsidRPr="006121AA" w:rsidRDefault="00796E4F" w:rsidP="00A2035A"/>
    <w:p w:rsidR="00F670B6" w:rsidRPr="00F670B6" w:rsidRDefault="00141840" w:rsidP="00250E12">
      <w:pPr>
        <w:pStyle w:val="Heading1"/>
      </w:pPr>
      <w:r>
        <w:rPr>
          <w:rStyle w:val="a-size-large"/>
        </w:rPr>
        <w:lastRenderedPageBreak/>
        <w:t xml:space="preserve">Package of </w:t>
      </w:r>
      <w:r w:rsidR="00250E12">
        <w:rPr>
          <w:rStyle w:val="a-size-large"/>
        </w:rPr>
        <w:t xml:space="preserve">Batman costume with </w:t>
      </w:r>
      <w:r>
        <w:rPr>
          <w:rStyle w:val="a-size-large"/>
        </w:rPr>
        <w:t>CAPE and mask &amp; Fireman jacket</w:t>
      </w:r>
      <w:r w:rsidR="0025704D">
        <w:rPr>
          <w:rStyle w:val="a-size-large"/>
        </w:rPr>
        <w:t xml:space="preserve"> with Helmet and </w:t>
      </w:r>
      <w:r w:rsidR="0025704D" w:rsidRPr="0025704D">
        <w:rPr>
          <w:rFonts w:ascii="Calibri" w:eastAsia="Times New Roman" w:hAnsi="Calibri" w:cs="Calibri"/>
          <w:lang w:eastAsia="en-US"/>
        </w:rPr>
        <w:t>bullhorn</w:t>
      </w:r>
      <w:r w:rsidR="00250E12" w:rsidRPr="00796E4F">
        <w:rPr>
          <w:rStyle w:val="a-size-large"/>
        </w:rPr>
        <w:t xml:space="preserve"> – size </w:t>
      </w:r>
      <w:r w:rsidR="00250E12">
        <w:rPr>
          <w:rStyle w:val="a-size-large"/>
        </w:rPr>
        <w:t>4</w:t>
      </w:r>
      <w:r w:rsidR="00250E12" w:rsidRPr="00796E4F">
        <w:rPr>
          <w:rStyle w:val="a-size-large"/>
        </w:rPr>
        <w:t>/</w:t>
      </w:r>
      <w:r w:rsidR="00250E12">
        <w:rPr>
          <w:rStyle w:val="a-size-large"/>
        </w:rPr>
        <w:t>5</w:t>
      </w:r>
      <w:r w:rsidR="00250E12" w:rsidRPr="00796E4F">
        <w:rPr>
          <w:rStyle w:val="a-size-large"/>
        </w:rPr>
        <w:t xml:space="preserve"> – </w:t>
      </w:r>
      <w:r>
        <w:rPr>
          <w:rStyle w:val="a-size-large"/>
        </w:rPr>
        <w:t>good</w:t>
      </w:r>
      <w:r w:rsidR="00250E12" w:rsidRPr="00796E4F">
        <w:rPr>
          <w:rStyle w:val="a-size-large"/>
        </w:rPr>
        <w:t xml:space="preserve"> condition </w:t>
      </w:r>
      <w:r w:rsidR="00250E12" w:rsidRPr="00796E4F">
        <w:rPr>
          <w:b/>
        </w:rPr>
        <w:t>($</w:t>
      </w:r>
      <w:r w:rsidR="0025704D">
        <w:rPr>
          <w:b/>
        </w:rPr>
        <w:t>20</w:t>
      </w:r>
      <w:r w:rsidR="00250E12" w:rsidRPr="00796E4F">
        <w:rPr>
          <w:b/>
        </w:rPr>
        <w:t>)</w:t>
      </w:r>
    </w:p>
    <w:p w:rsidR="00141840" w:rsidRPr="00141840" w:rsidRDefault="00141840" w:rsidP="00141840">
      <w:pPr>
        <w:shd w:val="clear" w:color="auto" w:fill="FFFFFF"/>
        <w:spacing w:before="0" w:after="0" w:line="240" w:lineRule="auto"/>
        <w:ind w:left="270"/>
        <w:jc w:val="both"/>
        <w:rPr>
          <w:rFonts w:ascii="Arial" w:eastAsia="Times New Roman" w:hAnsi="Arial" w:cs="Arial"/>
          <w:color w:val="949494"/>
          <w:sz w:val="20"/>
          <w:szCs w:val="20"/>
          <w:lang w:eastAsia="en-US"/>
        </w:rPr>
      </w:pPr>
    </w:p>
    <w:p w:rsidR="005435F1" w:rsidRPr="00F35667" w:rsidRDefault="005435F1" w:rsidP="00F35667">
      <w:pPr>
        <w:pStyle w:val="ListParagraph"/>
        <w:numPr>
          <w:ilvl w:val="0"/>
          <w:numId w:val="39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lang w:eastAsia="en-US"/>
        </w:rPr>
      </w:pPr>
      <w:r w:rsidRPr="00F35667">
        <w:rPr>
          <w:rStyle w:val="a-size-large"/>
          <w:rFonts w:ascii="Calibri" w:hAnsi="Calibri" w:cs="Calibri"/>
          <w:b/>
        </w:rPr>
        <w:t>BATMAN</w:t>
      </w:r>
      <w:r w:rsidRPr="00F35667">
        <w:rPr>
          <w:rStyle w:val="a-size-large"/>
          <w:rFonts w:ascii="Calibri" w:hAnsi="Calibri" w:cs="Calibri"/>
          <w:b/>
        </w:rPr>
        <w:t xml:space="preserve"> Costume </w:t>
      </w:r>
      <w:r>
        <w:rPr>
          <w:rStyle w:val="a-list-item"/>
        </w:rPr>
        <w:t>with abs Muscles</w:t>
      </w:r>
      <w:r>
        <w:rPr>
          <w:rStyle w:val="a-list-item"/>
        </w:rPr>
        <w:t>, cape and mask</w:t>
      </w:r>
      <w:r>
        <w:rPr>
          <w:rStyle w:val="a-list-item"/>
        </w:rPr>
        <w:t xml:space="preserve"> </w:t>
      </w:r>
      <w:r w:rsidRPr="00F35667">
        <w:rPr>
          <w:rStyle w:val="a-size-large"/>
          <w:rFonts w:ascii="Calibri" w:hAnsi="Calibri" w:cs="Calibri"/>
          <w:b/>
        </w:rPr>
        <w:t xml:space="preserve">– </w:t>
      </w:r>
      <w:r w:rsidRPr="00F35667">
        <w:rPr>
          <w:rStyle w:val="a-size-large"/>
          <w:rFonts w:ascii="Calibri" w:hAnsi="Calibri" w:cs="Calibri"/>
          <w:b/>
        </w:rPr>
        <w:t>good</w:t>
      </w:r>
      <w:r w:rsidRPr="00F35667">
        <w:rPr>
          <w:rStyle w:val="a-size-large"/>
          <w:rFonts w:ascii="Calibri" w:hAnsi="Calibri" w:cs="Calibri"/>
          <w:b/>
        </w:rPr>
        <w:t xml:space="preserve"> CONDITION</w:t>
      </w:r>
    </w:p>
    <w:p w:rsidR="005435F1" w:rsidRDefault="005435F1" w:rsidP="00F35667">
      <w:pPr>
        <w:pStyle w:val="ListParagraph"/>
        <w:numPr>
          <w:ilvl w:val="0"/>
          <w:numId w:val="37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US"/>
        </w:rPr>
      </w:pPr>
      <w:r w:rsidRPr="00F75C49">
        <w:rPr>
          <w:rFonts w:ascii="Calibri" w:eastAsia="Times New Roman" w:hAnsi="Calibri" w:cs="Calibri"/>
          <w:lang w:eastAsia="en-US"/>
        </w:rPr>
        <w:t xml:space="preserve">includes Jumpsuit with </w:t>
      </w:r>
      <w:r w:rsidR="00F35667">
        <w:rPr>
          <w:rStyle w:val="a-list-item"/>
        </w:rPr>
        <w:t>abs Muscles</w:t>
      </w:r>
      <w:r w:rsidRPr="00F75C49">
        <w:rPr>
          <w:rFonts w:ascii="Calibri" w:eastAsia="Times New Roman" w:hAnsi="Calibri" w:cs="Calibri"/>
          <w:lang w:eastAsia="en-US"/>
        </w:rPr>
        <w:t>,</w:t>
      </w:r>
      <w:r w:rsidR="00F35667">
        <w:rPr>
          <w:rFonts w:ascii="Calibri" w:eastAsia="Times New Roman" w:hAnsi="Calibri" w:cs="Calibri"/>
          <w:lang w:eastAsia="en-US"/>
        </w:rPr>
        <w:t xml:space="preserve"> </w:t>
      </w:r>
      <w:r w:rsidRPr="00F35667">
        <w:rPr>
          <w:rFonts w:ascii="Calibri" w:eastAsia="Times New Roman" w:hAnsi="Calibri" w:cs="Calibri"/>
          <w:lang w:eastAsia="en-US"/>
        </w:rPr>
        <w:t>Face Mask</w:t>
      </w:r>
      <w:r w:rsidR="00F35667" w:rsidRPr="00F35667">
        <w:rPr>
          <w:rFonts w:ascii="Calibri" w:eastAsia="Times New Roman" w:hAnsi="Calibri" w:cs="Calibri"/>
          <w:lang w:eastAsia="en-US"/>
        </w:rPr>
        <w:t xml:space="preserve"> attached to the cape, </w:t>
      </w:r>
      <w:r w:rsidR="00F35667">
        <w:rPr>
          <w:rFonts w:ascii="Calibri" w:eastAsia="Times New Roman" w:hAnsi="Calibri" w:cs="Calibri"/>
          <w:lang w:eastAsia="en-US"/>
        </w:rPr>
        <w:t xml:space="preserve">and a </w:t>
      </w:r>
      <w:r w:rsidRPr="00F35667">
        <w:rPr>
          <w:rFonts w:ascii="Calibri" w:eastAsia="Times New Roman" w:hAnsi="Calibri" w:cs="Calibri"/>
          <w:lang w:eastAsia="en-US"/>
        </w:rPr>
        <w:t>Belt</w:t>
      </w:r>
    </w:p>
    <w:p w:rsidR="00F35667" w:rsidRPr="00F35667" w:rsidRDefault="00F35667" w:rsidP="00F35667">
      <w:pPr>
        <w:pStyle w:val="ListParagraph"/>
        <w:numPr>
          <w:ilvl w:val="0"/>
          <w:numId w:val="37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US"/>
        </w:rPr>
      </w:pPr>
      <w:r>
        <w:rPr>
          <w:rFonts w:ascii="Calibri" w:eastAsia="Times New Roman" w:hAnsi="Calibri" w:cs="Calibri"/>
          <w:lang w:eastAsia="en-US"/>
        </w:rPr>
        <w:t>Size: 4/5 years old</w:t>
      </w:r>
    </w:p>
    <w:p w:rsidR="00250E12" w:rsidRPr="005435F1" w:rsidRDefault="00250E12" w:rsidP="005435F1">
      <w:pPr>
        <w:shd w:val="clear" w:color="auto" w:fill="FFFFFF"/>
        <w:spacing w:before="0" w:after="0" w:line="240" w:lineRule="auto"/>
        <w:jc w:val="both"/>
        <w:rPr>
          <w:rFonts w:ascii="Arial" w:eastAsia="Times New Roman" w:hAnsi="Arial" w:cs="Arial"/>
          <w:color w:val="949494"/>
          <w:sz w:val="20"/>
          <w:szCs w:val="20"/>
          <w:lang w:eastAsia="en-US"/>
        </w:rPr>
      </w:pPr>
    </w:p>
    <w:p w:rsidR="00F670B6" w:rsidRPr="00B26865" w:rsidRDefault="00250E12" w:rsidP="00B26865">
      <w:pPr>
        <w:shd w:val="clear" w:color="auto" w:fill="FFFFFF"/>
        <w:spacing w:before="0" w:after="0" w:line="240" w:lineRule="auto"/>
        <w:ind w:left="270"/>
        <w:jc w:val="both"/>
        <w:rPr>
          <w:rFonts w:ascii="Arial" w:eastAsia="Times New Roman" w:hAnsi="Arial" w:cs="Arial"/>
          <w:color w:val="949494"/>
          <w:sz w:val="20"/>
          <w:szCs w:val="20"/>
          <w:lang w:eastAsia="en-US"/>
        </w:rPr>
      </w:pPr>
      <w:r>
        <w:rPr>
          <w:rFonts w:ascii="Arial" w:eastAsia="Times New Roman" w:hAnsi="Arial" w:cs="Arial"/>
          <w:noProof/>
          <w:color w:val="949494"/>
          <w:sz w:val="20"/>
          <w:szCs w:val="20"/>
          <w:lang w:eastAsia="en-US"/>
        </w:rPr>
        <w:drawing>
          <wp:inline distT="0" distB="0" distL="0" distR="0" wp14:anchorId="1E3A3ACC" wp14:editId="3AEE7389">
            <wp:extent cx="4920124" cy="2946098"/>
            <wp:effectExtent l="0" t="3493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3070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1" t="7017" r="1050" b="13482"/>
                    <a:stretch/>
                  </pic:blipFill>
                  <pic:spPr bwMode="auto">
                    <a:xfrm rot="5400000">
                      <a:off x="0" y="0"/>
                      <a:ext cx="4923077" cy="2947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1840">
        <w:rPr>
          <w:rFonts w:ascii="Arial" w:eastAsia="Times New Roman" w:hAnsi="Arial" w:cs="Arial"/>
          <w:noProof/>
          <w:color w:val="949494"/>
          <w:sz w:val="20"/>
          <w:szCs w:val="20"/>
          <w:lang w:eastAsia="en-US"/>
        </w:rPr>
        <w:drawing>
          <wp:inline distT="0" distB="0" distL="0" distR="0" wp14:anchorId="7C69EB3D" wp14:editId="06727EDF">
            <wp:extent cx="5105400" cy="2765424"/>
            <wp:effectExtent l="8255" t="0" r="8255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3072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8" t="9202" b="11805"/>
                    <a:stretch/>
                  </pic:blipFill>
                  <pic:spPr bwMode="auto">
                    <a:xfrm rot="5400000">
                      <a:off x="0" y="0"/>
                      <a:ext cx="5129180" cy="2778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07BA" w:rsidRPr="00A707BA" w:rsidRDefault="00A707BA" w:rsidP="00F670B6">
      <w:pPr>
        <w:shd w:val="clear" w:color="auto" w:fill="FFFFFF"/>
        <w:spacing w:before="0" w:after="0" w:line="240" w:lineRule="auto"/>
        <w:ind w:left="270"/>
        <w:rPr>
          <w:rFonts w:ascii="Arial" w:eastAsia="Times New Roman" w:hAnsi="Arial" w:cs="Arial"/>
          <w:color w:val="949494"/>
          <w:sz w:val="20"/>
          <w:szCs w:val="20"/>
          <w:lang w:eastAsia="en-US"/>
        </w:rPr>
      </w:pPr>
    </w:p>
    <w:p w:rsidR="00F35667" w:rsidRDefault="00F35667" w:rsidP="00F35667">
      <w:pPr>
        <w:spacing w:before="100" w:beforeAutospacing="1" w:after="100" w:afterAutospacing="1" w:line="240" w:lineRule="auto"/>
        <w:rPr>
          <w:rStyle w:val="a-size-large"/>
          <w:rFonts w:ascii="Calibri" w:eastAsia="Times New Roman" w:hAnsi="Calibri" w:cs="Calibri"/>
          <w:b/>
          <w:lang w:eastAsia="en-US"/>
        </w:rPr>
      </w:pPr>
    </w:p>
    <w:p w:rsidR="00F35667" w:rsidRPr="00F35667" w:rsidRDefault="00F35667" w:rsidP="00F35667">
      <w:pPr>
        <w:spacing w:before="100" w:beforeAutospacing="1" w:after="100" w:afterAutospacing="1" w:line="240" w:lineRule="auto"/>
        <w:rPr>
          <w:rStyle w:val="a-size-large"/>
          <w:rFonts w:ascii="Calibri" w:eastAsia="Times New Roman" w:hAnsi="Calibri" w:cs="Calibri"/>
          <w:b/>
          <w:lang w:eastAsia="en-US"/>
        </w:rPr>
      </w:pPr>
    </w:p>
    <w:p w:rsidR="00F35667" w:rsidRPr="0025704D" w:rsidRDefault="00F35667" w:rsidP="0025704D">
      <w:pPr>
        <w:spacing w:before="100" w:beforeAutospacing="1" w:after="100" w:afterAutospacing="1" w:line="240" w:lineRule="auto"/>
        <w:rPr>
          <w:rStyle w:val="a-size-large"/>
          <w:rFonts w:ascii="Calibri" w:eastAsia="Times New Roman" w:hAnsi="Calibri" w:cs="Calibri"/>
          <w:b/>
          <w:lang w:eastAsia="en-US"/>
        </w:rPr>
      </w:pPr>
    </w:p>
    <w:p w:rsidR="0025704D" w:rsidRPr="0025704D" w:rsidRDefault="0025704D" w:rsidP="0025704D">
      <w:pPr>
        <w:pStyle w:val="ListParagraph"/>
        <w:numPr>
          <w:ilvl w:val="0"/>
          <w:numId w:val="39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lang w:eastAsia="en-US"/>
        </w:rPr>
      </w:pPr>
      <w:r w:rsidRPr="0025704D">
        <w:rPr>
          <w:rStyle w:val="a-size-large"/>
          <w:rFonts w:ascii="Calibri" w:hAnsi="Calibri" w:cs="Calibri"/>
          <w:b/>
        </w:rPr>
        <w:lastRenderedPageBreak/>
        <w:t>Melissa &amp; Doug Fire Chief Role Play Costume Dress-Up Set Costume</w:t>
      </w:r>
      <w:r w:rsidRPr="0025704D">
        <w:rPr>
          <w:rStyle w:val="a-size-large"/>
          <w:rFonts w:ascii="Calibri" w:hAnsi="Calibri" w:cs="Calibri"/>
          <w:b/>
        </w:rPr>
        <w:t xml:space="preserve"> – excellent condition</w:t>
      </w:r>
    </w:p>
    <w:p w:rsidR="0025704D" w:rsidRPr="0025704D" w:rsidRDefault="0025704D" w:rsidP="0025704D">
      <w:pPr>
        <w:pStyle w:val="ListParagraph"/>
        <w:numPr>
          <w:ilvl w:val="0"/>
          <w:numId w:val="4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US"/>
        </w:rPr>
      </w:pPr>
      <w:r w:rsidRPr="0025704D">
        <w:rPr>
          <w:rFonts w:ascii="Calibri" w:eastAsia="Times New Roman" w:hAnsi="Calibri" w:cs="Calibri"/>
          <w:lang w:eastAsia="en-US"/>
        </w:rPr>
        <w:t xml:space="preserve">Dress-up-and-play set with everything a child needs to look the Part, plus exciting accessories to Spur imaginative play </w:t>
      </w:r>
    </w:p>
    <w:p w:rsidR="0025704D" w:rsidRPr="0025704D" w:rsidRDefault="0025704D" w:rsidP="0025704D">
      <w:pPr>
        <w:pStyle w:val="ListParagraph"/>
        <w:numPr>
          <w:ilvl w:val="0"/>
          <w:numId w:val="4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US"/>
        </w:rPr>
      </w:pPr>
      <w:r w:rsidRPr="0025704D">
        <w:rPr>
          <w:rFonts w:ascii="Calibri" w:eastAsia="Times New Roman" w:hAnsi="Calibri" w:cs="Calibri"/>
          <w:lang w:eastAsia="en-US"/>
        </w:rPr>
        <w:t xml:space="preserve">Includes jacket, helmet, badge, bullhorn and reusable name tag. </w:t>
      </w:r>
    </w:p>
    <w:p w:rsidR="0025704D" w:rsidRPr="0025704D" w:rsidRDefault="0025704D" w:rsidP="0025704D">
      <w:pPr>
        <w:pStyle w:val="ListParagraph"/>
        <w:numPr>
          <w:ilvl w:val="0"/>
          <w:numId w:val="4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US"/>
        </w:rPr>
      </w:pPr>
      <w:r w:rsidRPr="0025704D">
        <w:rPr>
          <w:rFonts w:ascii="Calibri" w:eastAsia="Times New Roman" w:hAnsi="Calibri" w:cs="Calibri"/>
          <w:lang w:eastAsia="en-US"/>
        </w:rPr>
        <w:t xml:space="preserve">Bullhorn makes sound effects (batteries included)! </w:t>
      </w:r>
    </w:p>
    <w:p w:rsidR="00253C52" w:rsidRPr="0025704D" w:rsidRDefault="0025704D" w:rsidP="00A2035A">
      <w:pPr>
        <w:pStyle w:val="ListParagraph"/>
        <w:numPr>
          <w:ilvl w:val="0"/>
          <w:numId w:val="4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n-US"/>
        </w:rPr>
      </w:pPr>
      <w:r w:rsidRPr="0025704D">
        <w:rPr>
          <w:rFonts w:ascii="Calibri" w:eastAsia="Times New Roman" w:hAnsi="Calibri" w:cs="Calibri"/>
          <w:lang w:eastAsia="en-US"/>
        </w:rPr>
        <w:t xml:space="preserve">High-quality materials ensure durability and safety. </w:t>
      </w:r>
    </w:p>
    <w:p w:rsidR="00B67852" w:rsidRDefault="00B67852" w:rsidP="00A2035A"/>
    <w:p w:rsidR="00B67852" w:rsidRPr="005D7526" w:rsidRDefault="00B67852" w:rsidP="00A2035A">
      <w:r>
        <w:rPr>
          <w:noProof/>
        </w:rPr>
        <w:drawing>
          <wp:inline distT="0" distB="0" distL="0" distR="0">
            <wp:extent cx="6279064" cy="4582492"/>
            <wp:effectExtent l="0" t="889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3074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1" t="2084" r="7177" b="6943"/>
                    <a:stretch/>
                  </pic:blipFill>
                  <pic:spPr bwMode="auto">
                    <a:xfrm rot="5400000">
                      <a:off x="0" y="0"/>
                      <a:ext cx="6305577" cy="4601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67852" w:rsidRPr="005D7526" w:rsidSect="004E1AED">
      <w:footerReference w:type="default" r:id="rId20"/>
      <w:footerReference w:type="first" r:id="rId21"/>
      <w:pgSz w:w="12240" w:h="15840"/>
      <w:pgMar w:top="1440" w:right="1440" w:bottom="1440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0CCE" w:rsidRDefault="000F0CCE">
      <w:pPr>
        <w:spacing w:after="0" w:line="240" w:lineRule="auto"/>
      </w:pPr>
      <w:r>
        <w:separator/>
      </w:r>
    </w:p>
  </w:endnote>
  <w:endnote w:type="continuationSeparator" w:id="0">
    <w:p w:rsidR="000F0CCE" w:rsidRDefault="000F0C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1AED" w:rsidRDefault="00092F4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9594215</wp:posOffset>
              </wp:positionV>
              <wp:extent cx="7772400" cy="273050"/>
              <wp:effectExtent l="0" t="0" r="0" b="12700"/>
              <wp:wrapNone/>
              <wp:docPr id="10" name="MSIPCMb7fc4822b4c452a29e79342d" descr="{&quot;HashCode&quot;:1831732991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092F43" w:rsidRPr="00092F43" w:rsidRDefault="00092F43" w:rsidP="00092F43">
                          <w:pPr>
                            <w:spacing w:before="0"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092F43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Schlumberger-Private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b7fc4822b4c452a29e79342d" o:spid="_x0000_s1026" type="#_x0000_t202" alt="{&quot;HashCode&quot;:1831732991,&quot;Height&quot;:792.0,&quot;Width&quot;:612.0,&quot;Placement&quot;:&quot;Footer&quot;,&quot;Index&quot;:&quot;Primary&quot;,&quot;Section&quot;:1,&quot;Top&quot;:0.0,&quot;Left&quot;:0.0}" style="position:absolute;margin-left:0;margin-top:755.45pt;width:612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" o:allowincell="f" filled="f" stroked="f" strokeweight=".5pt">
              <v:textbox inset=",0,,0">
                <w:txbxContent>
                  <w:p w:rsidR="00092F43" w:rsidRPr="00092F43" w:rsidRDefault="00092F43" w:rsidP="00092F43">
                    <w:pPr>
                      <w:spacing w:before="0" w:after="0"/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092F43">
                      <w:rPr>
                        <w:rFonts w:ascii="Calibri" w:hAnsi="Calibri" w:cs="Calibri"/>
                        <w:color w:val="000000"/>
                        <w:sz w:val="20"/>
                      </w:rPr>
                      <w:t>Schlumberger-Private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-137552753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4E1AED">
          <w:fldChar w:fldCharType="begin"/>
        </w:r>
        <w:r w:rsidR="004E1AED">
          <w:instrText xml:space="preserve"> PAGE   \* MERGEFORMAT </w:instrText>
        </w:r>
        <w:r w:rsidR="004E1AED">
          <w:fldChar w:fldCharType="separate"/>
        </w:r>
        <w:r w:rsidR="004E1AED">
          <w:rPr>
            <w:noProof/>
          </w:rPr>
          <w:t>2</w:t>
        </w:r>
        <w:r w:rsidR="004E1AED">
          <w:rPr>
            <w:noProof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2F43" w:rsidRDefault="00092F4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9594215</wp:posOffset>
              </wp:positionV>
              <wp:extent cx="7772400" cy="273050"/>
              <wp:effectExtent l="0" t="0" r="0" b="12700"/>
              <wp:wrapNone/>
              <wp:docPr id="11" name="MSIPCMa57b4080be6ef647a2d12042" descr="{&quot;HashCode&quot;:1831732991,&quot;Height&quot;:792.0,&quot;Width&quot;:612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092F43" w:rsidRPr="00092F43" w:rsidRDefault="00092F43" w:rsidP="00092F43">
                          <w:pPr>
                            <w:spacing w:before="0"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092F43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Schlumberger-Private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a57b4080be6ef647a2d12042" o:spid="_x0000_s1027" type="#_x0000_t202" alt="{&quot;HashCode&quot;:1831732991,&quot;Height&quot;:792.0,&quot;Width&quot;:612.0,&quot;Placement&quot;:&quot;Footer&quot;,&quot;Index&quot;:&quot;FirstPage&quot;,&quot;Section&quot;:1,&quot;Top&quot;:0.0,&quot;Left&quot;:0.0}" style="position:absolute;margin-left:0;margin-top:755.45pt;width:612pt;height:21.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" o:allowincell="f" filled="f" stroked="f" strokeweight=".5pt">
              <v:textbox inset=",0,,0">
                <w:txbxContent>
                  <w:p w:rsidR="00092F43" w:rsidRPr="00092F43" w:rsidRDefault="00092F43" w:rsidP="00092F43">
                    <w:pPr>
                      <w:spacing w:before="0" w:after="0"/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092F43">
                      <w:rPr>
                        <w:rFonts w:ascii="Calibri" w:hAnsi="Calibri" w:cs="Calibri"/>
                        <w:color w:val="000000"/>
                        <w:sz w:val="20"/>
                      </w:rPr>
                      <w:t>Schlumberger-Private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0CCE" w:rsidRDefault="000F0CCE">
      <w:pPr>
        <w:spacing w:after="0" w:line="240" w:lineRule="auto"/>
      </w:pPr>
      <w:r>
        <w:separator/>
      </w:r>
    </w:p>
  </w:footnote>
  <w:footnote w:type="continuationSeparator" w:id="0">
    <w:p w:rsidR="000F0CCE" w:rsidRDefault="000F0C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B6686A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5BE83C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0E2AF9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F1A1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AA4C9B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76EF0D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27E0E5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104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69AE7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32435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20594D"/>
    <w:multiLevelType w:val="hybridMultilevel"/>
    <w:tmpl w:val="2C9E349E"/>
    <w:lvl w:ilvl="0" w:tplc="DF544D8A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67261EE"/>
    <w:multiLevelType w:val="multilevel"/>
    <w:tmpl w:val="78E68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A202FC9"/>
    <w:multiLevelType w:val="multilevel"/>
    <w:tmpl w:val="D8724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D0529D3"/>
    <w:multiLevelType w:val="multilevel"/>
    <w:tmpl w:val="6C1C0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C481BF0"/>
    <w:multiLevelType w:val="hybridMultilevel"/>
    <w:tmpl w:val="2C9E349E"/>
    <w:lvl w:ilvl="0" w:tplc="DF544D8A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DF9086C"/>
    <w:multiLevelType w:val="hybridMultilevel"/>
    <w:tmpl w:val="7152D5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2F338B"/>
    <w:multiLevelType w:val="hybridMultilevel"/>
    <w:tmpl w:val="2D266E22"/>
    <w:lvl w:ilvl="0" w:tplc="EBA80C02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7" w15:restartNumberingAfterBreak="0">
    <w:nsid w:val="243E04F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54C6C7B"/>
    <w:multiLevelType w:val="multilevel"/>
    <w:tmpl w:val="03369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57C675D"/>
    <w:multiLevelType w:val="multilevel"/>
    <w:tmpl w:val="6714F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CA82153"/>
    <w:multiLevelType w:val="multilevel"/>
    <w:tmpl w:val="4A145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2943F0E"/>
    <w:multiLevelType w:val="hybridMultilevel"/>
    <w:tmpl w:val="14149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8B32C0"/>
    <w:multiLevelType w:val="hybridMultilevel"/>
    <w:tmpl w:val="535A261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9B76E6"/>
    <w:multiLevelType w:val="hybridMultilevel"/>
    <w:tmpl w:val="1D409D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E96A22"/>
    <w:multiLevelType w:val="hybridMultilevel"/>
    <w:tmpl w:val="CF0CA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BE7609"/>
    <w:multiLevelType w:val="hybridMultilevel"/>
    <w:tmpl w:val="0A06CC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B51060E"/>
    <w:multiLevelType w:val="hybridMultilevel"/>
    <w:tmpl w:val="E7425C2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CF4485E"/>
    <w:multiLevelType w:val="multilevel"/>
    <w:tmpl w:val="20187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D710BD8"/>
    <w:multiLevelType w:val="hybridMultilevel"/>
    <w:tmpl w:val="6EE26970"/>
    <w:lvl w:ilvl="0" w:tplc="E30E28E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11671E"/>
    <w:multiLevelType w:val="multilevel"/>
    <w:tmpl w:val="86CCC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9D145E6"/>
    <w:multiLevelType w:val="hybridMultilevel"/>
    <w:tmpl w:val="B2F29D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597AFC"/>
    <w:multiLevelType w:val="hybridMultilevel"/>
    <w:tmpl w:val="01FEE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1C3091"/>
    <w:multiLevelType w:val="hybridMultilevel"/>
    <w:tmpl w:val="6EE26970"/>
    <w:lvl w:ilvl="0" w:tplc="E30E28E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6F1827"/>
    <w:multiLevelType w:val="hybridMultilevel"/>
    <w:tmpl w:val="42062BD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646774"/>
    <w:multiLevelType w:val="multilevel"/>
    <w:tmpl w:val="51F48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35D128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74CC022E"/>
    <w:multiLevelType w:val="hybridMultilevel"/>
    <w:tmpl w:val="436E34D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42168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 w15:restartNumberingAfterBreak="0">
    <w:nsid w:val="7A2C3EB3"/>
    <w:multiLevelType w:val="multilevel"/>
    <w:tmpl w:val="84B4631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9" w15:restartNumberingAfterBreak="0">
    <w:nsid w:val="7D4C2E21"/>
    <w:multiLevelType w:val="multilevel"/>
    <w:tmpl w:val="C19C2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F3A1AB1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23"/>
  </w:num>
  <w:num w:numId="2">
    <w:abstractNumId w:val="15"/>
  </w:num>
  <w:num w:numId="3">
    <w:abstractNumId w:val="22"/>
  </w:num>
  <w:num w:numId="4">
    <w:abstractNumId w:val="17"/>
  </w:num>
  <w:num w:numId="5">
    <w:abstractNumId w:val="37"/>
  </w:num>
  <w:num w:numId="6">
    <w:abstractNumId w:val="38"/>
  </w:num>
  <w:num w:numId="7">
    <w:abstractNumId w:val="35"/>
  </w:num>
  <w:num w:numId="8">
    <w:abstractNumId w:val="4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31"/>
  </w:num>
  <w:num w:numId="20">
    <w:abstractNumId w:val="27"/>
  </w:num>
  <w:num w:numId="21">
    <w:abstractNumId w:val="39"/>
  </w:num>
  <w:num w:numId="22">
    <w:abstractNumId w:val="30"/>
  </w:num>
  <w:num w:numId="23">
    <w:abstractNumId w:val="34"/>
  </w:num>
  <w:num w:numId="24">
    <w:abstractNumId w:val="13"/>
  </w:num>
  <w:num w:numId="25">
    <w:abstractNumId w:val="18"/>
  </w:num>
  <w:num w:numId="26">
    <w:abstractNumId w:val="20"/>
  </w:num>
  <w:num w:numId="27">
    <w:abstractNumId w:val="36"/>
  </w:num>
  <w:num w:numId="28">
    <w:abstractNumId w:val="11"/>
  </w:num>
  <w:num w:numId="29">
    <w:abstractNumId w:val="21"/>
  </w:num>
  <w:num w:numId="30">
    <w:abstractNumId w:val="29"/>
  </w:num>
  <w:num w:numId="31">
    <w:abstractNumId w:val="30"/>
  </w:num>
  <w:num w:numId="32">
    <w:abstractNumId w:val="33"/>
  </w:num>
  <w:num w:numId="33">
    <w:abstractNumId w:val="32"/>
  </w:num>
  <w:num w:numId="34">
    <w:abstractNumId w:val="28"/>
  </w:num>
  <w:num w:numId="35">
    <w:abstractNumId w:val="19"/>
  </w:num>
  <w:num w:numId="36">
    <w:abstractNumId w:val="25"/>
  </w:num>
  <w:num w:numId="37">
    <w:abstractNumId w:val="24"/>
  </w:num>
  <w:num w:numId="38">
    <w:abstractNumId w:val="16"/>
  </w:num>
  <w:num w:numId="39">
    <w:abstractNumId w:val="10"/>
  </w:num>
  <w:num w:numId="40">
    <w:abstractNumId w:val="14"/>
  </w:num>
  <w:num w:numId="41">
    <w:abstractNumId w:val="12"/>
  </w:num>
  <w:num w:numId="4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35A"/>
    <w:rsid w:val="0008370D"/>
    <w:rsid w:val="00084384"/>
    <w:rsid w:val="00092F43"/>
    <w:rsid w:val="00094A65"/>
    <w:rsid w:val="000B4E73"/>
    <w:rsid w:val="000F0CCE"/>
    <w:rsid w:val="00110182"/>
    <w:rsid w:val="0011230C"/>
    <w:rsid w:val="001335B0"/>
    <w:rsid w:val="00141840"/>
    <w:rsid w:val="00146125"/>
    <w:rsid w:val="00153057"/>
    <w:rsid w:val="00177495"/>
    <w:rsid w:val="00194DF6"/>
    <w:rsid w:val="00212842"/>
    <w:rsid w:val="0024009B"/>
    <w:rsid w:val="00250E12"/>
    <w:rsid w:val="00253C52"/>
    <w:rsid w:val="002562A4"/>
    <w:rsid w:val="0025704D"/>
    <w:rsid w:val="00282797"/>
    <w:rsid w:val="0028744C"/>
    <w:rsid w:val="0029073B"/>
    <w:rsid w:val="002C70A0"/>
    <w:rsid w:val="00390DCC"/>
    <w:rsid w:val="0042196A"/>
    <w:rsid w:val="004279FB"/>
    <w:rsid w:val="004B0C6E"/>
    <w:rsid w:val="004E1AED"/>
    <w:rsid w:val="004F545F"/>
    <w:rsid w:val="00532C03"/>
    <w:rsid w:val="005435F1"/>
    <w:rsid w:val="00557E45"/>
    <w:rsid w:val="005C12A5"/>
    <w:rsid w:val="005D7526"/>
    <w:rsid w:val="005F0BA8"/>
    <w:rsid w:val="006121AA"/>
    <w:rsid w:val="00645E43"/>
    <w:rsid w:val="006950A3"/>
    <w:rsid w:val="006C135B"/>
    <w:rsid w:val="006C2D2A"/>
    <w:rsid w:val="006C79C7"/>
    <w:rsid w:val="006D13E9"/>
    <w:rsid w:val="006D7B05"/>
    <w:rsid w:val="006E7B6A"/>
    <w:rsid w:val="007037CB"/>
    <w:rsid w:val="007149FF"/>
    <w:rsid w:val="00724270"/>
    <w:rsid w:val="00736044"/>
    <w:rsid w:val="0074134E"/>
    <w:rsid w:val="00764155"/>
    <w:rsid w:val="00796E4F"/>
    <w:rsid w:val="00817F42"/>
    <w:rsid w:val="0086350B"/>
    <w:rsid w:val="008B1974"/>
    <w:rsid w:val="00962B40"/>
    <w:rsid w:val="00972F15"/>
    <w:rsid w:val="009B126D"/>
    <w:rsid w:val="00A05B4A"/>
    <w:rsid w:val="00A1310C"/>
    <w:rsid w:val="00A13F23"/>
    <w:rsid w:val="00A2035A"/>
    <w:rsid w:val="00A54D35"/>
    <w:rsid w:val="00A707BA"/>
    <w:rsid w:val="00AC1489"/>
    <w:rsid w:val="00AC7129"/>
    <w:rsid w:val="00AD1C61"/>
    <w:rsid w:val="00AD5565"/>
    <w:rsid w:val="00AE4708"/>
    <w:rsid w:val="00B05A69"/>
    <w:rsid w:val="00B26865"/>
    <w:rsid w:val="00B557EF"/>
    <w:rsid w:val="00B67852"/>
    <w:rsid w:val="00B806C1"/>
    <w:rsid w:val="00BF4D7D"/>
    <w:rsid w:val="00C32F44"/>
    <w:rsid w:val="00C459CD"/>
    <w:rsid w:val="00CD6F09"/>
    <w:rsid w:val="00D27D0E"/>
    <w:rsid w:val="00D47A97"/>
    <w:rsid w:val="00D5260E"/>
    <w:rsid w:val="00D91888"/>
    <w:rsid w:val="00E06C18"/>
    <w:rsid w:val="00E858B9"/>
    <w:rsid w:val="00EB66DC"/>
    <w:rsid w:val="00F35667"/>
    <w:rsid w:val="00F505EB"/>
    <w:rsid w:val="00F66E61"/>
    <w:rsid w:val="00F670B6"/>
    <w:rsid w:val="00F75C49"/>
    <w:rsid w:val="00FB5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97EFCA"/>
  <w15:docId w15:val="{640349F6-942C-4565-BFCE-3A72B772B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E1AED"/>
  </w:style>
  <w:style w:type="paragraph" w:styleId="Heading1">
    <w:name w:val="heading 1"/>
    <w:basedOn w:val="Normal"/>
    <w:next w:val="Normal"/>
    <w:link w:val="Heading1Char"/>
    <w:uiPriority w:val="9"/>
    <w:qFormat/>
    <w:rsid w:val="00A1310C"/>
    <w:pPr>
      <w:pBdr>
        <w:top w:val="single" w:sz="24" w:space="0" w:color="0673A5" w:themeColor="text2" w:themeShade="BF"/>
        <w:left w:val="single" w:sz="24" w:space="0" w:color="0673A5" w:themeColor="text2" w:themeShade="BF"/>
        <w:bottom w:val="single" w:sz="24" w:space="0" w:color="0673A5" w:themeColor="text2" w:themeShade="BF"/>
        <w:right w:val="single" w:sz="24" w:space="0" w:color="0673A5" w:themeColor="text2" w:themeShade="BF"/>
      </w:pBdr>
      <w:shd w:val="clear" w:color="auto" w:fill="0673A5" w:themeFill="text2" w:themeFillShade="BF"/>
      <w:spacing w:after="0"/>
      <w:outlineLvl w:val="0"/>
    </w:pPr>
    <w:rPr>
      <w:rFonts w:asciiTheme="majorHAnsi" w:eastAsiaTheme="majorEastAsia" w:hAnsiTheme="majorHAnsi" w:cstheme="majorBidi"/>
      <w:caps/>
      <w:color w:val="FFFFFF" w:themeColor="background1"/>
      <w:spacing w:val="15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7A97"/>
    <w:pPr>
      <w:pBdr>
        <w:top w:val="single" w:sz="24" w:space="0" w:color="C9ECFC" w:themeColor="text2" w:themeTint="33"/>
        <w:left w:val="single" w:sz="24" w:space="0" w:color="C9ECFC" w:themeColor="text2" w:themeTint="33"/>
        <w:bottom w:val="single" w:sz="24" w:space="0" w:color="C9ECFC" w:themeColor="text2" w:themeTint="33"/>
        <w:right w:val="single" w:sz="24" w:space="0" w:color="C9ECFC" w:themeColor="text2" w:themeTint="33"/>
      </w:pBdr>
      <w:shd w:val="clear" w:color="auto" w:fill="C9ECFC" w:themeFill="text2" w:themeFillTint="33"/>
      <w:spacing w:after="0"/>
      <w:outlineLvl w:val="1"/>
    </w:pPr>
    <w:rPr>
      <w:rFonts w:asciiTheme="majorHAnsi" w:eastAsiaTheme="majorEastAsia" w:hAnsiTheme="majorHAnsi" w:cstheme="majorBidi"/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7A97"/>
    <w:pPr>
      <w:pBdr>
        <w:top w:val="single" w:sz="6" w:space="2" w:color="099BDD" w:themeColor="text2"/>
      </w:pBdr>
      <w:spacing w:before="300" w:after="0"/>
      <w:outlineLvl w:val="2"/>
    </w:pPr>
    <w:rPr>
      <w:rFonts w:asciiTheme="majorHAnsi" w:eastAsiaTheme="majorEastAsia" w:hAnsiTheme="majorHAnsi" w:cstheme="majorBidi"/>
      <w:caps/>
      <w:color w:val="044D6E" w:themeColor="text2" w:themeShade="80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7A97"/>
    <w:pPr>
      <w:pBdr>
        <w:top w:val="dotted" w:sz="6" w:space="2" w:color="099BDD" w:themeColor="text2"/>
      </w:pBdr>
      <w:spacing w:before="200" w:after="0"/>
      <w:outlineLvl w:val="3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7A97"/>
    <w:pPr>
      <w:pBdr>
        <w:bottom w:val="single" w:sz="6" w:space="1" w:color="099BDD" w:themeColor="text2"/>
      </w:pBdr>
      <w:spacing w:before="200" w:after="0"/>
      <w:outlineLvl w:val="4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7A97"/>
    <w:pPr>
      <w:pBdr>
        <w:bottom w:val="dotted" w:sz="6" w:space="1" w:color="099BDD" w:themeColor="text2"/>
      </w:pBdr>
      <w:spacing w:before="200" w:after="0"/>
      <w:outlineLvl w:val="5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7A97"/>
    <w:pPr>
      <w:spacing w:before="200" w:after="0"/>
      <w:outlineLvl w:val="6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7A97"/>
    <w:pPr>
      <w:spacing w:before="200" w:after="0"/>
      <w:outlineLvl w:val="7"/>
    </w:pPr>
    <w:rPr>
      <w:rFonts w:asciiTheme="majorHAnsi" w:eastAsiaTheme="majorEastAsia" w:hAnsiTheme="majorHAnsi" w:cstheme="majorBidi"/>
      <w:caps/>
      <w:spacing w:val="10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7A97"/>
    <w:pPr>
      <w:spacing w:before="200" w:after="0"/>
      <w:outlineLvl w:val="8"/>
    </w:pPr>
    <w:rPr>
      <w:rFonts w:asciiTheme="majorHAnsi" w:eastAsiaTheme="majorEastAsia" w:hAnsiTheme="majorHAnsi" w:cstheme="majorBidi"/>
      <w:i/>
      <w:iCs/>
      <w:caps/>
      <w:spacing w:val="1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310C"/>
    <w:rPr>
      <w:rFonts w:asciiTheme="majorHAnsi" w:eastAsiaTheme="majorEastAsia" w:hAnsiTheme="majorHAnsi" w:cstheme="majorBidi"/>
      <w:caps/>
      <w:color w:val="FFFFFF" w:themeColor="background1"/>
      <w:spacing w:val="15"/>
      <w:shd w:val="clear" w:color="auto" w:fill="0673A5" w:themeFill="text2" w:themeFillShade="BF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aps/>
      <w:spacing w:val="15"/>
      <w:shd w:val="clear" w:color="auto" w:fill="C9ECFC" w:themeFill="text2" w:themeFillTint="33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aps/>
      <w:color w:val="044D6E" w:themeColor="text2" w:themeShade="80"/>
      <w:spacing w:val="15"/>
    </w:rPr>
  </w:style>
  <w:style w:type="table" w:styleId="TableGrid">
    <w:name w:val="Table Grid"/>
    <w:basedOn w:val="TableNormal"/>
    <w:uiPriority w:val="1"/>
    <w:pPr>
      <w:spacing w:after="0" w:line="240" w:lineRule="auto"/>
    </w:pPr>
    <w:tblPr>
      <w:tblBorders>
        <w:top w:val="single" w:sz="4" w:space="0" w:color="2C2C2C" w:themeColor="text1"/>
        <w:left w:val="single" w:sz="4" w:space="0" w:color="2C2C2C" w:themeColor="text1"/>
        <w:bottom w:val="single" w:sz="4" w:space="0" w:color="2C2C2C" w:themeColor="text1"/>
        <w:right w:val="single" w:sz="4" w:space="0" w:color="2C2C2C" w:themeColor="text1"/>
        <w:insideH w:val="single" w:sz="4" w:space="0" w:color="2C2C2C" w:themeColor="text1"/>
        <w:insideV w:val="single" w:sz="4" w:space="0" w:color="2C2C2C" w:themeColor="text1"/>
      </w:tblBorders>
    </w:tblPr>
  </w:style>
  <w:style w:type="paragraph" w:styleId="Title">
    <w:name w:val="Title"/>
    <w:basedOn w:val="Normal"/>
    <w:link w:val="TitleChar"/>
    <w:uiPriority w:val="1"/>
    <w:qFormat/>
    <w:rsid w:val="00A1310C"/>
    <w:pPr>
      <w:spacing w:before="0" w:after="0"/>
    </w:pPr>
    <w:rPr>
      <w:rFonts w:asciiTheme="majorHAnsi" w:eastAsiaTheme="majorEastAsia" w:hAnsiTheme="majorHAnsi" w:cstheme="majorBidi"/>
      <w:caps/>
      <w:color w:val="0673A5" w:themeColor="text2" w:themeShade="BF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A1310C"/>
    <w:rPr>
      <w:rFonts w:asciiTheme="majorHAnsi" w:eastAsiaTheme="majorEastAsia" w:hAnsiTheme="majorHAnsi" w:cstheme="majorBidi"/>
      <w:caps/>
      <w:color w:val="0673A5" w:themeColor="text2" w:themeShade="BF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4E1AED"/>
    <w:pPr>
      <w:numPr>
        <w:ilvl w:val="1"/>
      </w:numPr>
      <w:spacing w:after="160"/>
    </w:pPr>
    <w:rPr>
      <w:color w:val="404040" w:themeColor="text1" w:themeTint="E6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E1AED"/>
    <w:rPr>
      <w:color w:val="404040" w:themeColor="text1" w:themeTint="E6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E1AED"/>
    <w:rPr>
      <w:i/>
      <w:iCs/>
      <w:color w:val="80600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E1AED"/>
    <w:pPr>
      <w:pBdr>
        <w:top w:val="single" w:sz="4" w:space="10" w:color="806000" w:themeColor="accent1" w:themeShade="80"/>
        <w:bottom w:val="single" w:sz="4" w:space="10" w:color="806000" w:themeColor="accent1" w:themeShade="80"/>
      </w:pBdr>
      <w:spacing w:before="360" w:after="360"/>
      <w:ind w:left="864" w:right="864"/>
      <w:jc w:val="center"/>
    </w:pPr>
    <w:rPr>
      <w:i/>
      <w:iCs/>
      <w:color w:val="80600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E1AED"/>
    <w:rPr>
      <w:i/>
      <w:iCs/>
      <w:color w:val="80600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E1AED"/>
    <w:rPr>
      <w:b/>
      <w:bCs/>
      <w:caps w:val="0"/>
      <w:smallCaps/>
      <w:color w:val="806000" w:themeColor="accent1" w:themeShade="80"/>
      <w:spacing w:val="5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7A97"/>
    <w:rPr>
      <w:rFonts w:asciiTheme="majorHAnsi" w:eastAsiaTheme="majorEastAsia" w:hAnsiTheme="majorHAnsi" w:cstheme="majorBidi"/>
      <w:caps/>
      <w:spacing w:val="10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7A97"/>
    <w:rPr>
      <w:rFonts w:asciiTheme="majorHAnsi" w:eastAsiaTheme="majorEastAsia" w:hAnsiTheme="majorHAnsi" w:cstheme="majorBidi"/>
      <w:i/>
      <w:iCs/>
      <w:caps/>
      <w:spacing w:val="10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47A97"/>
    <w:rPr>
      <w:b/>
      <w:bCs/>
      <w:color w:val="0673A5" w:themeColor="text2" w:themeShade="BF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7A97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A97"/>
    <w:rPr>
      <w:rFonts w:ascii="Segoe UI" w:hAnsi="Segoe UI" w:cs="Segoe UI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47A97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47A97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47A97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47A97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47A97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7A97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7A97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7A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7A97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47A97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47A97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47A97"/>
    <w:pPr>
      <w:spacing w:before="0"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47A97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D47A97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47A97"/>
    <w:pPr>
      <w:spacing w:before="0"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47A97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47A97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47A97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D47A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47A97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47A97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47A97"/>
    <w:rPr>
      <w:rFonts w:ascii="Consolas" w:hAnsi="Consolas"/>
      <w:szCs w:val="21"/>
    </w:rPr>
  </w:style>
  <w:style w:type="paragraph" w:styleId="BlockText">
    <w:name w:val="Block Text"/>
    <w:basedOn w:val="Normal"/>
    <w:uiPriority w:val="99"/>
    <w:semiHidden/>
    <w:unhideWhenUsed/>
    <w:rsid w:val="00A1310C"/>
    <w:pPr>
      <w:pBdr>
        <w:top w:val="single" w:sz="2" w:space="10" w:color="806000" w:themeColor="accent1" w:themeShade="80" w:shadow="1"/>
        <w:left w:val="single" w:sz="2" w:space="10" w:color="806000" w:themeColor="accent1" w:themeShade="80" w:shadow="1"/>
        <w:bottom w:val="single" w:sz="2" w:space="10" w:color="806000" w:themeColor="accent1" w:themeShade="80" w:shadow="1"/>
        <w:right w:val="single" w:sz="2" w:space="10" w:color="806000" w:themeColor="accent1" w:themeShade="80" w:shadow="1"/>
      </w:pBdr>
      <w:ind w:left="1152" w:right="1152"/>
    </w:pPr>
    <w:rPr>
      <w:i/>
      <w:iCs/>
      <w:color w:val="806000" w:themeColor="accent1" w:themeShade="80"/>
    </w:rPr>
  </w:style>
  <w:style w:type="character" w:styleId="PlaceholderText">
    <w:name w:val="Placeholder Text"/>
    <w:basedOn w:val="DefaultParagraphFont"/>
    <w:uiPriority w:val="99"/>
    <w:semiHidden/>
    <w:rsid w:val="00A1310C"/>
    <w:rPr>
      <w:color w:val="3C3C3C" w:themeColor="background2" w:themeShade="40"/>
    </w:rPr>
  </w:style>
  <w:style w:type="paragraph" w:styleId="Header">
    <w:name w:val="header"/>
    <w:basedOn w:val="Normal"/>
    <w:link w:val="HeaderChar"/>
    <w:uiPriority w:val="99"/>
    <w:unhideWhenUsed/>
    <w:rsid w:val="004E1AED"/>
    <w:pPr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1AED"/>
  </w:style>
  <w:style w:type="paragraph" w:styleId="Footer">
    <w:name w:val="footer"/>
    <w:basedOn w:val="Normal"/>
    <w:link w:val="FooterChar"/>
    <w:uiPriority w:val="99"/>
    <w:unhideWhenUsed/>
    <w:rsid w:val="004E1AED"/>
    <w:pPr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1AED"/>
  </w:style>
  <w:style w:type="paragraph" w:styleId="ListParagraph">
    <w:name w:val="List Paragraph"/>
    <w:basedOn w:val="Normal"/>
    <w:uiPriority w:val="34"/>
    <w:unhideWhenUsed/>
    <w:qFormat/>
    <w:rsid w:val="00A2035A"/>
    <w:pPr>
      <w:ind w:left="720"/>
      <w:contextualSpacing/>
    </w:pPr>
  </w:style>
  <w:style w:type="character" w:customStyle="1" w:styleId="a-list-item">
    <w:name w:val="a-list-item"/>
    <w:basedOn w:val="DefaultParagraphFont"/>
    <w:rsid w:val="00D5260E"/>
  </w:style>
  <w:style w:type="character" w:customStyle="1" w:styleId="a-size-large">
    <w:name w:val="a-size-large"/>
    <w:basedOn w:val="DefaultParagraphFont"/>
    <w:rsid w:val="00962B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8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34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73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92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171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780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776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556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6157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877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4813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89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1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7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03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783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427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93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12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moinard\AppData\Roaming\Microsoft\Templates\Banded%20design%20(blank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Banded">
  <a:themeElements>
    <a:clrScheme name="Banded">
      <a:dk1>
        <a:srgbClr val="2C2C2C"/>
      </a:dk1>
      <a:lt1>
        <a:srgbClr val="FFFFFF"/>
      </a:lt1>
      <a:dk2>
        <a:srgbClr val="099BDD"/>
      </a:dk2>
      <a:lt2>
        <a:srgbClr val="F2F2F2"/>
      </a:lt2>
      <a:accent1>
        <a:srgbClr val="FFC000"/>
      </a:accent1>
      <a:accent2>
        <a:srgbClr val="A5D028"/>
      </a:accent2>
      <a:accent3>
        <a:srgbClr val="08CC78"/>
      </a:accent3>
      <a:accent4>
        <a:srgbClr val="F24099"/>
      </a:accent4>
      <a:accent5>
        <a:srgbClr val="828288"/>
      </a:accent5>
      <a:accent6>
        <a:srgbClr val="F56617"/>
      </a:accent6>
      <a:hlink>
        <a:srgbClr val="005DBA"/>
      </a:hlink>
      <a:folHlink>
        <a:srgbClr val="6C606A"/>
      </a:folHlink>
    </a:clrScheme>
    <a:fontScheme name="Banded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nded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nded" id="{98DFF888-2449-4D28-977C-6306C017633E}" vid="{9792607F-9579-4224-82FF-9C88C3E1E53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864570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2012-11-01T04:53:00+00:00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1655138</Value>
    </PublishStatusLookup>
    <APAuthor xmlns="4873beb7-5857-4685-be1f-d57550cc96cc">
      <UserInfo>
        <DisplayName>MIDDLEEAST\v-keerth</DisplayName>
        <AccountId>2799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TP103749966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4.xml><?xml version="1.0" encoding="utf-8"?>
<b:Sources xmlns:b="http://schemas.openxmlformats.org/officeDocument/2006/bibliography" SelectedStyle="\APA.XSL" StyleName="APA">
  <b:Source>
    <b:Tag>RSt01</b:Tag>
    <b:SourceType>Book</b:SourceType>
    <b:Guid>{7AD77338-905D-470F-B1E0-188E68B0C2E5}</b:Guid>
    <b:Author>
      <b:Author>
        <b:NameList>
          <b:Person>
            <b:Last>Stair</b:Last>
            <b:First>R</b:First>
          </b:Person>
          <b:Person>
            <b:Last>Reynolds</b:Last>
            <b:First>G.</b:First>
          </b:Person>
        </b:NameList>
      </b:Author>
    </b:Author>
    <b:Title>Principles of Information Systems</b:Title>
    <b:Year>2001</b:Year>
    <b:City>Boston</b:City>
    <b:Publisher>Course Technology</b:Publisher>
    <b:RefOrder>1</b:RefOrder>
  </b:Source>
  <b:Source>
    <b:Tag>Kro09</b:Tag>
    <b:SourceType>Book</b:SourceType>
    <b:Guid>{BECAF388-DFB8-4ECD-A8A7-68C152322225}</b:Guid>
    <b:Author>
      <b:Author>
        <b:NameList>
          <b:Person>
            <b:Last>Kroenke</b:Last>
            <b:First>D.</b:First>
          </b:Person>
          <b:Person>
            <b:Last>Auer</b:Last>
            <b:First>D.</b:First>
          </b:Person>
        </b:NameList>
      </b:Author>
    </b:Author>
    <b:Year>2009</b:Year>
    <b:Title>Database Concepts</b:Title>
    <b:City>New Jersey</b:City>
    <b:Publisher>Prentice Hall</b:Publisher>
    <b:RefOrder>2</b:RefOrder>
  </b:Source>
</b:Sources>
</file>

<file path=customXml/itemProps1.xml><?xml version="1.0" encoding="utf-8"?>
<ds:datastoreItem xmlns:ds="http://schemas.openxmlformats.org/officeDocument/2006/customXml" ds:itemID="{FF740C13-C6A2-43D3-86C5-4CBB969C2C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FF2527-3592-4DBF-9FD9-FEA06E5BF9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3AE4ADC-D632-40A7-A0C1-0481BB069C4F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4.xml><?xml version="1.0" encoding="utf-8"?>
<ds:datastoreItem xmlns:ds="http://schemas.openxmlformats.org/officeDocument/2006/customXml" ds:itemID="{7F169AFB-9B2F-42AC-A9A1-B5082EB28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Banded design (blank).dotx</Template>
  <TotalTime>241</TotalTime>
  <Pages>5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Valerie Moinard TEWES</dc:creator>
  <cp:lastModifiedBy>Valerie Moinard TEWES</cp:lastModifiedBy>
  <cp:revision>4</cp:revision>
  <dcterms:created xsi:type="dcterms:W3CDTF">2019-02-17T16:09:00Z</dcterms:created>
  <dcterms:modified xsi:type="dcterms:W3CDTF">2019-02-17T20:09:00Z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MSIP_Label_585f1f62-8d2b-4457-869c-0a13c6549635_Enabled">
    <vt:lpwstr>True</vt:lpwstr>
  </property>
  <property fmtid="{D5CDD505-2E9C-101B-9397-08002B2CF9AE}" pid="9" name="MSIP_Label_585f1f62-8d2b-4457-869c-0a13c6549635_SiteId">
    <vt:lpwstr>41ff26dc-250f-4b13-8981-739be8610c21</vt:lpwstr>
  </property>
  <property fmtid="{D5CDD505-2E9C-101B-9397-08002B2CF9AE}" pid="10" name="MSIP_Label_585f1f62-8d2b-4457-869c-0a13c6549635_Owner">
    <vt:lpwstr>VMoinard@slb.com</vt:lpwstr>
  </property>
  <property fmtid="{D5CDD505-2E9C-101B-9397-08002B2CF9AE}" pid="11" name="MSIP_Label_585f1f62-8d2b-4457-869c-0a13c6549635_SetDate">
    <vt:lpwstr>2019-02-03T04:27:33.4817865Z</vt:lpwstr>
  </property>
  <property fmtid="{D5CDD505-2E9C-101B-9397-08002B2CF9AE}" pid="12" name="MSIP_Label_585f1f62-8d2b-4457-869c-0a13c6549635_Name">
    <vt:lpwstr>Private</vt:lpwstr>
  </property>
  <property fmtid="{D5CDD505-2E9C-101B-9397-08002B2CF9AE}" pid="13" name="MSIP_Label_585f1f62-8d2b-4457-869c-0a13c6549635_Application">
    <vt:lpwstr>Microsoft Azure Information Protection</vt:lpwstr>
  </property>
  <property fmtid="{D5CDD505-2E9C-101B-9397-08002B2CF9AE}" pid="14" name="MSIP_Label_585f1f62-8d2b-4457-869c-0a13c6549635_Extended_MSFT_Method">
    <vt:lpwstr>Automatic</vt:lpwstr>
  </property>
  <property fmtid="{D5CDD505-2E9C-101B-9397-08002B2CF9AE}" pid="15" name="MSIP_Label_8bb759f6-5337-4dc5-b19b-e74b6da11f8f_Enabled">
    <vt:lpwstr>True</vt:lpwstr>
  </property>
  <property fmtid="{D5CDD505-2E9C-101B-9397-08002B2CF9AE}" pid="16" name="MSIP_Label_8bb759f6-5337-4dc5-b19b-e74b6da11f8f_SiteId">
    <vt:lpwstr>41ff26dc-250f-4b13-8981-739be8610c21</vt:lpwstr>
  </property>
  <property fmtid="{D5CDD505-2E9C-101B-9397-08002B2CF9AE}" pid="17" name="MSIP_Label_8bb759f6-5337-4dc5-b19b-e74b6da11f8f_Owner">
    <vt:lpwstr>VMoinard@slb.com</vt:lpwstr>
  </property>
  <property fmtid="{D5CDD505-2E9C-101B-9397-08002B2CF9AE}" pid="18" name="MSIP_Label_8bb759f6-5337-4dc5-b19b-e74b6da11f8f_SetDate">
    <vt:lpwstr>2019-02-03T04:27:33.4817865Z</vt:lpwstr>
  </property>
  <property fmtid="{D5CDD505-2E9C-101B-9397-08002B2CF9AE}" pid="19" name="MSIP_Label_8bb759f6-5337-4dc5-b19b-e74b6da11f8f_Name">
    <vt:lpwstr>Internal</vt:lpwstr>
  </property>
  <property fmtid="{D5CDD505-2E9C-101B-9397-08002B2CF9AE}" pid="20" name="MSIP_Label_8bb759f6-5337-4dc5-b19b-e74b6da11f8f_Application">
    <vt:lpwstr>Microsoft Azure Information Protection</vt:lpwstr>
  </property>
  <property fmtid="{D5CDD505-2E9C-101B-9397-08002B2CF9AE}" pid="21" name="MSIP_Label_8bb759f6-5337-4dc5-b19b-e74b6da11f8f_Parent">
    <vt:lpwstr>585f1f62-8d2b-4457-869c-0a13c6549635</vt:lpwstr>
  </property>
  <property fmtid="{D5CDD505-2E9C-101B-9397-08002B2CF9AE}" pid="22" name="MSIP_Label_8bb759f6-5337-4dc5-b19b-e74b6da11f8f_Extended_MSFT_Method">
    <vt:lpwstr>Automatic</vt:lpwstr>
  </property>
  <property fmtid="{D5CDD505-2E9C-101B-9397-08002B2CF9AE}" pid="23" name="Sensitivity">
    <vt:lpwstr>Private Internal</vt:lpwstr>
  </property>
</Properties>
</file>