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35A" w:rsidRPr="007C3DF4" w:rsidRDefault="008A08CE" w:rsidP="00A2035A">
      <w:pPr>
        <w:pStyle w:val="Title"/>
        <w:jc w:val="center"/>
        <w:rPr>
          <w:b/>
          <w:sz w:val="48"/>
          <w:szCs w:val="48"/>
        </w:rPr>
      </w:pPr>
      <w:bookmarkStart w:id="0" w:name="_GoBack"/>
      <w:bookmarkEnd w:id="0"/>
      <w:r w:rsidRPr="007C3DF4">
        <w:rPr>
          <w:b/>
          <w:sz w:val="48"/>
          <w:szCs w:val="48"/>
        </w:rPr>
        <w:t xml:space="preserve">Disney </w:t>
      </w:r>
      <w:r w:rsidR="001F47BB" w:rsidRPr="007C3DF4">
        <w:rPr>
          <w:b/>
          <w:sz w:val="48"/>
          <w:szCs w:val="48"/>
        </w:rPr>
        <w:t>puzzles</w:t>
      </w:r>
      <w:r w:rsidR="007C3DF4" w:rsidRPr="007C3DF4">
        <w:rPr>
          <w:b/>
          <w:sz w:val="48"/>
          <w:szCs w:val="48"/>
        </w:rPr>
        <w:t>, My little Poney, princesses puzzles</w:t>
      </w:r>
      <w:r w:rsidR="00962B40" w:rsidRPr="007C3DF4">
        <w:rPr>
          <w:b/>
          <w:sz w:val="48"/>
          <w:szCs w:val="48"/>
        </w:rPr>
        <w:t xml:space="preserve"> </w:t>
      </w:r>
    </w:p>
    <w:p w:rsidR="004E1AED" w:rsidRPr="00962B40" w:rsidRDefault="001F47BB" w:rsidP="00A2035A">
      <w:pPr>
        <w:pStyle w:val="Title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nathan</w:t>
      </w:r>
      <w:r w:rsidR="007C3DF4">
        <w:rPr>
          <w:b/>
          <w:sz w:val="32"/>
          <w:szCs w:val="32"/>
        </w:rPr>
        <w:t>, MB Puzzles</w:t>
      </w:r>
      <w:r w:rsidR="00183820">
        <w:rPr>
          <w:b/>
          <w:sz w:val="32"/>
          <w:szCs w:val="32"/>
        </w:rPr>
        <w:t>, DEJECO</w:t>
      </w:r>
    </w:p>
    <w:p w:rsidR="00BF4D7D" w:rsidRPr="0011230C" w:rsidRDefault="0011230C" w:rsidP="006E7B6A">
      <w:pPr>
        <w:pStyle w:val="Heading1"/>
      </w:pPr>
      <w:r w:rsidRPr="006026AB">
        <w:rPr>
          <w:b/>
        </w:rPr>
        <w:t>Package</w:t>
      </w:r>
      <w:r w:rsidR="007149FF" w:rsidRPr="006026AB">
        <w:rPr>
          <w:b/>
        </w:rPr>
        <w:t xml:space="preserve"> of 2</w:t>
      </w:r>
      <w:r w:rsidR="007C3DF4" w:rsidRPr="006026AB">
        <w:rPr>
          <w:b/>
        </w:rPr>
        <w:t xml:space="preserve"> </w:t>
      </w:r>
      <w:r w:rsidR="001F47BB" w:rsidRPr="006026AB">
        <w:rPr>
          <w:b/>
        </w:rPr>
        <w:t>puzzles</w:t>
      </w:r>
      <w:r w:rsidRPr="006026AB">
        <w:rPr>
          <w:b/>
        </w:rPr>
        <w:t> </w:t>
      </w:r>
      <w:r w:rsidR="00276531" w:rsidRPr="006026AB">
        <w:rPr>
          <w:b/>
        </w:rPr>
        <w:t xml:space="preserve">&amp; </w:t>
      </w:r>
      <w:r w:rsidR="00156E2C">
        <w:rPr>
          <w:b/>
        </w:rPr>
        <w:t xml:space="preserve">a </w:t>
      </w:r>
      <w:r w:rsidR="00276531" w:rsidRPr="006026AB">
        <w:rPr>
          <w:b/>
        </w:rPr>
        <w:t>wooden domin</w:t>
      </w:r>
      <w:r w:rsidR="006026AB" w:rsidRPr="006026AB">
        <w:rPr>
          <w:b/>
        </w:rPr>
        <w:t>o game</w:t>
      </w:r>
      <w:r w:rsidR="006026AB">
        <w:t xml:space="preserve"> </w:t>
      </w:r>
      <w:r w:rsidRPr="0011230C">
        <w:t xml:space="preserve">: </w:t>
      </w:r>
      <w:r w:rsidR="001F47BB">
        <w:t>101 Dalmati</w:t>
      </w:r>
      <w:r w:rsidR="007C3DF4">
        <w:t>a</w:t>
      </w:r>
      <w:r w:rsidR="001F47BB">
        <w:t>ns +</w:t>
      </w:r>
      <w:r w:rsidR="007C3DF4">
        <w:t xml:space="preserve"> My little poney</w:t>
      </w:r>
      <w:r w:rsidR="001F47BB">
        <w:t xml:space="preserve"> </w:t>
      </w:r>
      <w:r w:rsidR="006026AB">
        <w:t xml:space="preserve">(4 years old) + Dora domino game </w:t>
      </w:r>
      <w:r w:rsidRPr="00156E2C">
        <w:rPr>
          <w:b/>
        </w:rPr>
        <w:t>(</w:t>
      </w:r>
      <w:r w:rsidR="00156E2C" w:rsidRPr="00156E2C">
        <w:rPr>
          <w:b/>
        </w:rPr>
        <w:t xml:space="preserve">ALL items for </w:t>
      </w:r>
      <w:r w:rsidRPr="00156E2C">
        <w:rPr>
          <w:b/>
        </w:rPr>
        <w:t>$</w:t>
      </w:r>
      <w:r w:rsidR="00366C12" w:rsidRPr="00156E2C">
        <w:rPr>
          <w:b/>
        </w:rPr>
        <w:t>20</w:t>
      </w:r>
      <w:r w:rsidRPr="00156E2C">
        <w:rPr>
          <w:b/>
        </w:rPr>
        <w:t>)</w:t>
      </w:r>
    </w:p>
    <w:p w:rsidR="001F47BB" w:rsidRDefault="001F47BB" w:rsidP="001F47BB">
      <w:pPr>
        <w:pStyle w:val="ListParagraph"/>
        <w:rPr>
          <w:b/>
        </w:rPr>
      </w:pPr>
    </w:p>
    <w:p w:rsidR="001F47BB" w:rsidRPr="007C3DF4" w:rsidRDefault="007C3DF4" w:rsidP="007C3DF4">
      <w:pPr>
        <w:pStyle w:val="ListParagraph"/>
        <w:numPr>
          <w:ilvl w:val="0"/>
          <w:numId w:val="27"/>
        </w:numPr>
        <w:rPr>
          <w:b/>
        </w:rPr>
      </w:pPr>
      <w:r>
        <w:rPr>
          <w:b/>
        </w:rPr>
        <w:t>Disney puzzle “</w:t>
      </w:r>
      <w:r w:rsidR="001F47BB">
        <w:rPr>
          <w:b/>
        </w:rPr>
        <w:t>101 Dalmatians</w:t>
      </w:r>
      <w:r>
        <w:rPr>
          <w:b/>
        </w:rPr>
        <w:t>”</w:t>
      </w:r>
      <w:r w:rsidR="00962B40" w:rsidRPr="0011230C">
        <w:rPr>
          <w:b/>
        </w:rPr>
        <w:t xml:space="preserve"> – excellent condition</w:t>
      </w:r>
      <w:r w:rsidR="006950A3">
        <w:rPr>
          <w:b/>
        </w:rPr>
        <w:t xml:space="preserve"> – </w:t>
      </w:r>
      <w:r w:rsidR="001F47BB">
        <w:rPr>
          <w:b/>
        </w:rPr>
        <w:t>all pieces included (30 pieces)</w:t>
      </w:r>
    </w:p>
    <w:p w:rsidR="006026AB" w:rsidRPr="00817F42" w:rsidRDefault="001F47BB" w:rsidP="007C3DF4">
      <w:r>
        <w:rPr>
          <w:noProof/>
        </w:rPr>
        <w:drawing>
          <wp:inline distT="0" distB="0" distL="0" distR="0">
            <wp:extent cx="5982097" cy="4137834"/>
            <wp:effectExtent l="7620" t="0" r="762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9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t="4136" r="6077" b="4297"/>
                    <a:stretch/>
                  </pic:blipFill>
                  <pic:spPr bwMode="auto">
                    <a:xfrm rot="5400000">
                      <a:off x="0" y="0"/>
                      <a:ext cx="5982097" cy="413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DF4" w:rsidRDefault="007C3DF4" w:rsidP="0074134E">
      <w:pPr>
        <w:pStyle w:val="ListParagraph"/>
        <w:numPr>
          <w:ilvl w:val="0"/>
          <w:numId w:val="27"/>
        </w:numPr>
        <w:rPr>
          <w:b/>
        </w:rPr>
      </w:pPr>
      <w:r>
        <w:rPr>
          <w:b/>
        </w:rPr>
        <w:lastRenderedPageBreak/>
        <w:t xml:space="preserve">MB Puzzles “My Little Poney” – 2 puzzles (35 pieces each) – excellent condition </w:t>
      </w:r>
    </w:p>
    <w:p w:rsidR="0074134E" w:rsidRPr="007C3DF4" w:rsidRDefault="007C3DF4" w:rsidP="007C3DF4">
      <w:pPr>
        <w:pStyle w:val="ListParagraph"/>
        <w:numPr>
          <w:ilvl w:val="0"/>
          <w:numId w:val="35"/>
        </w:numPr>
      </w:pPr>
      <w:r w:rsidRPr="007C3DF4">
        <w:t xml:space="preserve">all pieces included </w:t>
      </w:r>
    </w:p>
    <w:p w:rsidR="007C3DF4" w:rsidRPr="007C3DF4" w:rsidRDefault="007C3DF4" w:rsidP="007C3DF4">
      <w:pPr>
        <w:pStyle w:val="ListParagraph"/>
        <w:numPr>
          <w:ilvl w:val="0"/>
          <w:numId w:val="35"/>
        </w:numPr>
      </w:pPr>
      <w:r w:rsidRPr="007C3DF4">
        <w:t>recommended for kids 4+</w:t>
      </w:r>
    </w:p>
    <w:p w:rsidR="00A54D35" w:rsidRPr="0028744C" w:rsidRDefault="00A54D35" w:rsidP="007C3DF4"/>
    <w:p w:rsidR="007C3DF4" w:rsidRDefault="001F47BB" w:rsidP="00A2035A">
      <w:pPr>
        <w:rPr>
          <w:lang w:val="fr-BE"/>
        </w:rPr>
      </w:pPr>
      <w:r>
        <w:rPr>
          <w:noProof/>
          <w:lang w:val="fr-BE"/>
        </w:rPr>
        <w:drawing>
          <wp:inline distT="0" distB="0" distL="0" distR="0">
            <wp:extent cx="7119806" cy="3516595"/>
            <wp:effectExtent l="0" t="7938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95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" t="14235" r="1389" b="15279"/>
                    <a:stretch/>
                  </pic:blipFill>
                  <pic:spPr bwMode="auto">
                    <a:xfrm rot="5400000">
                      <a:off x="0" y="0"/>
                      <a:ext cx="7188983" cy="355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6AB" w:rsidRPr="006026AB" w:rsidRDefault="006026AB" w:rsidP="00A2035A">
      <w:pPr>
        <w:pStyle w:val="ListParagraph"/>
        <w:numPr>
          <w:ilvl w:val="0"/>
          <w:numId w:val="27"/>
        </w:numPr>
        <w:rPr>
          <w:b/>
        </w:rPr>
      </w:pPr>
      <w:r>
        <w:rPr>
          <w:b/>
        </w:rPr>
        <w:lastRenderedPageBreak/>
        <w:t>W</w:t>
      </w:r>
      <w:r w:rsidRPr="006026AB">
        <w:rPr>
          <w:b/>
        </w:rPr>
        <w:t>o</w:t>
      </w:r>
      <w:r>
        <w:rPr>
          <w:b/>
        </w:rPr>
        <w:t xml:space="preserve">oden domino game “DORA” – all pieces included - excellent condition </w:t>
      </w:r>
    </w:p>
    <w:p w:rsidR="00366C12" w:rsidRDefault="00366C12" w:rsidP="00A2035A">
      <w:pPr>
        <w:rPr>
          <w:lang w:val="fr-BE"/>
        </w:rPr>
      </w:pPr>
      <w:r>
        <w:rPr>
          <w:noProof/>
          <w:lang w:val="fr-BE"/>
        </w:rPr>
        <w:drawing>
          <wp:inline distT="0" distB="0" distL="0" distR="0">
            <wp:extent cx="5943600" cy="3962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9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2" w:rsidRPr="007C3DF4" w:rsidRDefault="00366C12" w:rsidP="00A2035A">
      <w:pPr>
        <w:rPr>
          <w:lang w:val="fr-BE"/>
        </w:rPr>
      </w:pPr>
    </w:p>
    <w:p w:rsidR="00F670B6" w:rsidRPr="00887386" w:rsidRDefault="00183820" w:rsidP="00887386">
      <w:pPr>
        <w:pStyle w:val="Heading1"/>
        <w:rPr>
          <w:sz w:val="32"/>
          <w:szCs w:val="32"/>
        </w:rPr>
      </w:pPr>
      <w:r w:rsidRPr="00183820">
        <w:rPr>
          <w:b/>
        </w:rPr>
        <w:t>Princ</w:t>
      </w:r>
      <w:r>
        <w:rPr>
          <w:b/>
        </w:rPr>
        <w:t>E</w:t>
      </w:r>
      <w:r w:rsidRPr="00183820">
        <w:rPr>
          <w:b/>
        </w:rPr>
        <w:t>ss Castle Puzzle</w:t>
      </w:r>
      <w:r w:rsidR="006026AB">
        <w:rPr>
          <w:b/>
        </w:rPr>
        <w:t xml:space="preserve"> – 4years old</w:t>
      </w:r>
      <w:r w:rsidR="00887386">
        <w:rPr>
          <w:b/>
        </w:rPr>
        <w:t xml:space="preserve"> (</w:t>
      </w:r>
      <w:r w:rsidRPr="00183820">
        <w:rPr>
          <w:b/>
        </w:rPr>
        <w:t>Dejeco</w:t>
      </w:r>
      <w:r w:rsidR="00887386">
        <w:rPr>
          <w:b/>
        </w:rPr>
        <w:t>)</w:t>
      </w:r>
      <w:r w:rsidR="00F670B6" w:rsidRPr="00183820">
        <w:rPr>
          <w:b/>
        </w:rPr>
        <w:t xml:space="preserve"> </w:t>
      </w:r>
      <w:r w:rsidR="008B1974" w:rsidRPr="00183820">
        <w:rPr>
          <w:b/>
        </w:rPr>
        <w:t>-</w:t>
      </w:r>
      <w:r w:rsidR="008B1974" w:rsidRPr="00817F42">
        <w:t xml:space="preserve"> </w:t>
      </w:r>
      <w:r w:rsidR="008B1974" w:rsidRPr="00817F42">
        <w:rPr>
          <w:sz w:val="32"/>
          <w:szCs w:val="32"/>
        </w:rPr>
        <w:t>$</w:t>
      </w:r>
      <w:r>
        <w:rPr>
          <w:sz w:val="32"/>
          <w:szCs w:val="32"/>
        </w:rPr>
        <w:t>1</w:t>
      </w:r>
      <w:r w:rsidR="007E2470">
        <w:rPr>
          <w:sz w:val="32"/>
          <w:szCs w:val="32"/>
        </w:rPr>
        <w:t>4</w:t>
      </w:r>
    </w:p>
    <w:p w:rsidR="00A2035A" w:rsidRPr="006026AB" w:rsidRDefault="00887386" w:rsidP="006026AB">
      <w:pPr>
        <w:rPr>
          <w:rFonts w:cs="Arial"/>
          <w:b/>
        </w:rPr>
      </w:pPr>
      <w:r w:rsidRPr="006026AB">
        <w:rPr>
          <w:rFonts w:cs="Arial"/>
          <w:b/>
          <w:color w:val="333333"/>
          <w:shd w:val="clear" w:color="auto" w:fill="FFFFFF"/>
        </w:rPr>
        <w:t xml:space="preserve">Princess Castle (Dejeco) – </w:t>
      </w:r>
      <w:r w:rsidR="006026AB">
        <w:rPr>
          <w:rFonts w:cs="Arial"/>
          <w:b/>
          <w:color w:val="333333"/>
          <w:shd w:val="clear" w:color="auto" w:fill="FFFFFF"/>
        </w:rPr>
        <w:t>high quality puzzle in excellent condition (</w:t>
      </w:r>
      <w:r w:rsidRPr="006026AB">
        <w:rPr>
          <w:rFonts w:cs="Arial"/>
          <w:b/>
          <w:color w:val="333333"/>
          <w:shd w:val="clear" w:color="auto" w:fill="FFFFFF"/>
        </w:rPr>
        <w:t>36 pieces</w:t>
      </w:r>
      <w:r w:rsidR="006026AB">
        <w:rPr>
          <w:rFonts w:cs="Arial"/>
          <w:b/>
          <w:color w:val="333333"/>
          <w:shd w:val="clear" w:color="auto" w:fill="FFFFFF"/>
        </w:rPr>
        <w:t xml:space="preserve"> - </w:t>
      </w:r>
      <w:r w:rsidRPr="006026AB">
        <w:rPr>
          <w:rFonts w:cs="Arial"/>
          <w:b/>
          <w:color w:val="333333"/>
          <w:shd w:val="clear" w:color="auto" w:fill="FFFFFF"/>
        </w:rPr>
        <w:t xml:space="preserve">all included) </w:t>
      </w:r>
    </w:p>
    <w:p w:rsidR="005D7526" w:rsidRDefault="00183820" w:rsidP="00A2035A">
      <w:pPr>
        <w:rPr>
          <w:noProof/>
        </w:rPr>
      </w:pPr>
      <w:r>
        <w:rPr>
          <w:noProof/>
          <w:lang w:val="fr-BE"/>
        </w:rPr>
        <w:drawing>
          <wp:inline distT="0" distB="0" distL="0" distR="0">
            <wp:extent cx="5200650" cy="2734008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29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r="3365" b="12260"/>
                    <a:stretch/>
                  </pic:blipFill>
                  <pic:spPr bwMode="auto">
                    <a:xfrm>
                      <a:off x="0" y="0"/>
                      <a:ext cx="5460015" cy="287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5A" w:rsidRDefault="00183820" w:rsidP="00A2035A">
      <w:pPr>
        <w:rPr>
          <w:lang w:val="fr-BE"/>
        </w:rPr>
      </w:pPr>
      <w:r>
        <w:rPr>
          <w:noProof/>
          <w:lang w:val="fr-BE"/>
        </w:rPr>
        <w:lastRenderedPageBreak/>
        <w:drawing>
          <wp:inline distT="0" distB="0" distL="0" distR="0">
            <wp:extent cx="5591175" cy="396793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295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1923" r="6090" b="2885"/>
                    <a:stretch/>
                  </pic:blipFill>
                  <pic:spPr bwMode="auto">
                    <a:xfrm>
                      <a:off x="0" y="0"/>
                      <a:ext cx="5599707" cy="397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6AB" w:rsidRDefault="006026AB" w:rsidP="00A2035A">
      <w:pPr>
        <w:rPr>
          <w:lang w:val="fr-BE"/>
        </w:rPr>
      </w:pPr>
    </w:p>
    <w:p w:rsidR="006026AB" w:rsidRPr="00D5260E" w:rsidRDefault="006026AB" w:rsidP="00A2035A">
      <w:pPr>
        <w:rPr>
          <w:lang w:val="fr-BE"/>
        </w:rPr>
      </w:pPr>
    </w:p>
    <w:p w:rsidR="007037CB" w:rsidRPr="00C34C02" w:rsidRDefault="000B4E73" w:rsidP="00C34C02">
      <w:pPr>
        <w:pStyle w:val="Heading1"/>
        <w:rPr>
          <w:sz w:val="32"/>
          <w:szCs w:val="32"/>
        </w:rPr>
      </w:pPr>
      <w:r>
        <w:t xml:space="preserve">Package </w:t>
      </w:r>
      <w:r w:rsidR="00A65B72">
        <w:t xml:space="preserve">of 2 Disney puzzles (Nathan): </w:t>
      </w:r>
      <w:r w:rsidR="006026AB">
        <w:t>Ariel + Disney Princesses</w:t>
      </w:r>
      <w:r w:rsidR="00D27D0E">
        <w:t xml:space="preserve"> </w:t>
      </w:r>
      <w:r w:rsidR="006026AB">
        <w:t xml:space="preserve">(5 years old) </w:t>
      </w:r>
      <w:r w:rsidR="00AD5565" w:rsidRPr="0008370D">
        <w:t>-</w:t>
      </w:r>
      <w:r w:rsidR="00AD5565" w:rsidRPr="0008370D">
        <w:rPr>
          <w:sz w:val="32"/>
          <w:szCs w:val="32"/>
        </w:rPr>
        <w:t>$</w:t>
      </w:r>
      <w:r w:rsidR="00B806C1">
        <w:rPr>
          <w:sz w:val="32"/>
          <w:szCs w:val="32"/>
        </w:rPr>
        <w:t>1</w:t>
      </w:r>
      <w:r w:rsidR="0053092F">
        <w:rPr>
          <w:sz w:val="32"/>
          <w:szCs w:val="32"/>
        </w:rPr>
        <w:t>5</w:t>
      </w:r>
    </w:p>
    <w:p w:rsidR="00D91888" w:rsidRPr="00156E2C" w:rsidRDefault="00201661" w:rsidP="007037CB">
      <w:pPr>
        <w:pStyle w:val="ListParagraph"/>
        <w:numPr>
          <w:ilvl w:val="0"/>
          <w:numId w:val="33"/>
        </w:numPr>
        <w:jc w:val="both"/>
        <w:rPr>
          <w:noProof/>
        </w:rPr>
      </w:pPr>
      <w:r w:rsidRPr="00156E2C">
        <w:rPr>
          <w:b/>
          <w:noProof/>
        </w:rPr>
        <w:t xml:space="preserve">Ariel puzzle (Nathan) </w:t>
      </w:r>
      <w:r w:rsidR="00156E2C" w:rsidRPr="00156E2C">
        <w:rPr>
          <w:b/>
          <w:noProof/>
        </w:rPr>
        <w:t>–</w:t>
      </w:r>
      <w:r w:rsidRPr="00156E2C">
        <w:rPr>
          <w:b/>
          <w:noProof/>
        </w:rPr>
        <w:t xml:space="preserve"> </w:t>
      </w:r>
      <w:r w:rsidR="00156E2C" w:rsidRPr="00156E2C">
        <w:rPr>
          <w:b/>
          <w:noProof/>
        </w:rPr>
        <w:t>excellent condition (45 pieces – all i</w:t>
      </w:r>
      <w:r w:rsidR="00156E2C">
        <w:rPr>
          <w:b/>
          <w:noProof/>
        </w:rPr>
        <w:t>ncluded)</w:t>
      </w:r>
    </w:p>
    <w:p w:rsidR="00C34C02" w:rsidRPr="00156E2C" w:rsidRDefault="00C34C02" w:rsidP="00C34C02">
      <w:pPr>
        <w:jc w:val="both"/>
        <w:rPr>
          <w:noProof/>
        </w:rPr>
      </w:pPr>
    </w:p>
    <w:p w:rsidR="00C34C02" w:rsidRDefault="00C34C02" w:rsidP="00C34C02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DCBAE4A" wp14:editId="39EA48D1">
            <wp:extent cx="6923425" cy="5457619"/>
            <wp:effectExtent l="9208" t="0" r="952" b="953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95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5" t="2263" r="8276" b="2127"/>
                    <a:stretch/>
                  </pic:blipFill>
                  <pic:spPr bwMode="auto">
                    <a:xfrm rot="5400000">
                      <a:off x="0" y="0"/>
                      <a:ext cx="7061805" cy="556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882" w:rsidRDefault="00F53882" w:rsidP="00F53882">
      <w:pPr>
        <w:jc w:val="both"/>
        <w:rPr>
          <w:noProof/>
        </w:rPr>
      </w:pPr>
    </w:p>
    <w:p w:rsidR="00F53882" w:rsidRDefault="00F53882" w:rsidP="00F53882">
      <w:pPr>
        <w:jc w:val="both"/>
        <w:rPr>
          <w:noProof/>
        </w:rPr>
      </w:pPr>
    </w:p>
    <w:p w:rsidR="00F53882" w:rsidRDefault="00F53882" w:rsidP="00F53882">
      <w:pPr>
        <w:jc w:val="both"/>
        <w:rPr>
          <w:noProof/>
        </w:rPr>
      </w:pPr>
    </w:p>
    <w:p w:rsidR="00F53882" w:rsidRPr="00F53882" w:rsidRDefault="00F53882" w:rsidP="00F53882">
      <w:pPr>
        <w:jc w:val="both"/>
        <w:rPr>
          <w:noProof/>
        </w:rPr>
      </w:pPr>
    </w:p>
    <w:p w:rsidR="00F53882" w:rsidRPr="00F53882" w:rsidRDefault="00F53882" w:rsidP="00C34C02">
      <w:pPr>
        <w:pStyle w:val="ListParagraph"/>
        <w:numPr>
          <w:ilvl w:val="0"/>
          <w:numId w:val="33"/>
        </w:numPr>
        <w:jc w:val="both"/>
        <w:rPr>
          <w:noProof/>
        </w:rPr>
      </w:pPr>
      <w:r w:rsidRPr="00F53882">
        <w:rPr>
          <w:b/>
          <w:noProof/>
        </w:rPr>
        <w:lastRenderedPageBreak/>
        <w:t>Disney Princesses puzzle (Nathan) – excellent condition (45 pieces – all included)</w:t>
      </w:r>
    </w:p>
    <w:p w:rsidR="00F53882" w:rsidRPr="00B26865" w:rsidRDefault="00F53882" w:rsidP="00F53882">
      <w:pPr>
        <w:pStyle w:val="ListParagraph"/>
        <w:jc w:val="both"/>
        <w:rPr>
          <w:noProof/>
        </w:rPr>
      </w:pPr>
    </w:p>
    <w:p w:rsidR="00F53882" w:rsidRDefault="00A65B72" w:rsidP="00B26865">
      <w:pPr>
        <w:pStyle w:val="ListParagraph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530692" cy="2913580"/>
            <wp:effectExtent l="381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95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3" r="7871"/>
                    <a:stretch/>
                  </pic:blipFill>
                  <pic:spPr bwMode="auto">
                    <a:xfrm rot="5400000">
                      <a:off x="0" y="0"/>
                      <a:ext cx="3555024" cy="293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882" w:rsidRDefault="00F53882" w:rsidP="00B26865">
      <w:pPr>
        <w:pStyle w:val="ListParagraph"/>
        <w:jc w:val="both"/>
        <w:rPr>
          <w:noProof/>
        </w:rPr>
      </w:pPr>
    </w:p>
    <w:p w:rsidR="00110182" w:rsidRPr="002C70A0" w:rsidRDefault="00A65B72" w:rsidP="00F53882">
      <w:pPr>
        <w:pStyle w:val="ListParagraph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219700" cy="3804358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295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3606" r="8975" b="5289"/>
                    <a:stretch/>
                  </pic:blipFill>
                  <pic:spPr bwMode="auto">
                    <a:xfrm>
                      <a:off x="0" y="0"/>
                      <a:ext cx="5231085" cy="381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65" w:rsidRPr="00736044" w:rsidRDefault="00F53882" w:rsidP="00AE4708">
      <w:pPr>
        <w:pStyle w:val="Heading1"/>
        <w:rPr>
          <w:sz w:val="32"/>
          <w:szCs w:val="32"/>
        </w:rPr>
      </w:pPr>
      <w:r>
        <w:lastRenderedPageBreak/>
        <w:t xml:space="preserve">Package of 2 Disney puzzles (Nathan): Jasmine + Frozen (6 years old) - </w:t>
      </w:r>
      <w:r w:rsidR="00177495" w:rsidRPr="00736044">
        <w:rPr>
          <w:sz w:val="32"/>
          <w:szCs w:val="32"/>
        </w:rPr>
        <w:t>$</w:t>
      </w:r>
      <w:r w:rsidR="006C79C7" w:rsidRPr="00736044">
        <w:rPr>
          <w:sz w:val="32"/>
          <w:szCs w:val="32"/>
        </w:rPr>
        <w:t>1</w:t>
      </w:r>
      <w:r>
        <w:rPr>
          <w:sz w:val="32"/>
          <w:szCs w:val="32"/>
        </w:rPr>
        <w:t>8</w:t>
      </w:r>
    </w:p>
    <w:p w:rsidR="00F53882" w:rsidRPr="00F53882" w:rsidRDefault="00F53882" w:rsidP="00F53882">
      <w:pPr>
        <w:pStyle w:val="ListParagraph"/>
        <w:numPr>
          <w:ilvl w:val="0"/>
          <w:numId w:val="39"/>
        </w:numPr>
        <w:jc w:val="both"/>
        <w:rPr>
          <w:noProof/>
        </w:rPr>
      </w:pPr>
      <w:r>
        <w:rPr>
          <w:b/>
          <w:noProof/>
        </w:rPr>
        <w:t>Jasmine &amp; Aladdin</w:t>
      </w:r>
      <w:r w:rsidRPr="00F53882">
        <w:rPr>
          <w:b/>
          <w:noProof/>
        </w:rPr>
        <w:t xml:space="preserve"> puzzle (Nathan) – excellent condition (</w:t>
      </w:r>
      <w:r>
        <w:rPr>
          <w:b/>
          <w:noProof/>
        </w:rPr>
        <w:t>100</w:t>
      </w:r>
      <w:r w:rsidRPr="00F53882">
        <w:rPr>
          <w:b/>
          <w:noProof/>
        </w:rPr>
        <w:t xml:space="preserve"> pieces – all included)</w:t>
      </w:r>
    </w:p>
    <w:p w:rsidR="001335B0" w:rsidRDefault="001335B0" w:rsidP="00AE4708">
      <w:pPr>
        <w:pStyle w:val="ListParagraph"/>
        <w:rPr>
          <w:noProof/>
        </w:rPr>
      </w:pPr>
    </w:p>
    <w:p w:rsidR="001335B0" w:rsidRDefault="0053092F" w:rsidP="00AE4708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3800475" cy="39624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96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r="20353"/>
                    <a:stretch/>
                  </pic:blipFill>
                  <pic:spPr bwMode="auto">
                    <a:xfrm>
                      <a:off x="0" y="0"/>
                      <a:ext cx="380047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5B0" w:rsidRDefault="001335B0" w:rsidP="00AE4708">
      <w:pPr>
        <w:pStyle w:val="ListParagraph"/>
        <w:rPr>
          <w:noProof/>
        </w:rPr>
      </w:pPr>
    </w:p>
    <w:p w:rsidR="0053092F" w:rsidRDefault="0053092F" w:rsidP="00AE4708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4524375" cy="320092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96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r="4007"/>
                    <a:stretch/>
                  </pic:blipFill>
                  <pic:spPr bwMode="auto">
                    <a:xfrm>
                      <a:off x="0" y="0"/>
                      <a:ext cx="4627827" cy="327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70" w:rsidRPr="007E2470" w:rsidRDefault="007E2470" w:rsidP="007E2470">
      <w:pPr>
        <w:pStyle w:val="ListParagraph"/>
        <w:numPr>
          <w:ilvl w:val="0"/>
          <w:numId w:val="39"/>
        </w:numPr>
        <w:rPr>
          <w:noProof/>
        </w:rPr>
      </w:pPr>
      <w:r>
        <w:rPr>
          <w:b/>
          <w:noProof/>
        </w:rPr>
        <w:lastRenderedPageBreak/>
        <w:t>Frozen</w:t>
      </w:r>
      <w:r w:rsidRPr="00F53882">
        <w:rPr>
          <w:b/>
          <w:noProof/>
        </w:rPr>
        <w:t xml:space="preserve"> puzzle (</w:t>
      </w:r>
      <w:r>
        <w:rPr>
          <w:b/>
          <w:noProof/>
        </w:rPr>
        <w:t>Ravensburger</w:t>
      </w:r>
      <w:r w:rsidRPr="00F53882">
        <w:rPr>
          <w:b/>
          <w:noProof/>
        </w:rPr>
        <w:t>) – excellent condition (</w:t>
      </w:r>
      <w:r>
        <w:rPr>
          <w:b/>
          <w:noProof/>
        </w:rPr>
        <w:t>100</w:t>
      </w:r>
      <w:r w:rsidRPr="00F53882">
        <w:rPr>
          <w:b/>
          <w:noProof/>
        </w:rPr>
        <w:t xml:space="preserve"> pieces – all included)</w:t>
      </w:r>
    </w:p>
    <w:p w:rsidR="007E2470" w:rsidRPr="007E2470" w:rsidRDefault="007E2470" w:rsidP="007E2470">
      <w:pPr>
        <w:pStyle w:val="ListParagraph"/>
        <w:rPr>
          <w:noProof/>
        </w:rPr>
      </w:pPr>
    </w:p>
    <w:p w:rsidR="007E2470" w:rsidRDefault="007E2470" w:rsidP="007E2470">
      <w:pPr>
        <w:pStyle w:val="ListParagraph"/>
        <w:rPr>
          <w:noProof/>
        </w:rPr>
      </w:pPr>
    </w:p>
    <w:p w:rsidR="002D461F" w:rsidRPr="00736044" w:rsidRDefault="002D461F" w:rsidP="00AE4708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6124150" cy="5360958"/>
            <wp:effectExtent l="635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297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2" r="8102"/>
                    <a:stretch/>
                  </pic:blipFill>
                  <pic:spPr bwMode="auto">
                    <a:xfrm rot="5400000">
                      <a:off x="0" y="0"/>
                      <a:ext cx="6139268" cy="537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3B" w:rsidRDefault="0029073B" w:rsidP="00A2035A">
      <w:pPr>
        <w:rPr>
          <w:lang w:val="fr-BE"/>
        </w:rPr>
      </w:pPr>
    </w:p>
    <w:p w:rsidR="0029073B" w:rsidRDefault="0029073B" w:rsidP="006C79C7"/>
    <w:sectPr w:rsidR="0029073B" w:rsidSect="004E1AED">
      <w:footerReference w:type="default" r:id="rId22"/>
      <w:footerReference w:type="first" r:id="rId23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6FB" w:rsidRDefault="009366FB">
      <w:pPr>
        <w:spacing w:after="0" w:line="240" w:lineRule="auto"/>
      </w:pPr>
      <w:r>
        <w:separator/>
      </w:r>
    </w:p>
  </w:endnote>
  <w:endnote w:type="continuationSeparator" w:id="0">
    <w:p w:rsidR="009366FB" w:rsidRDefault="00936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AED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0" name="MSIPCMb7fc4822b4c452a29e79342d" descr="{&quot;HashCode&quot;:1831732991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7fc4822b4c452a29e79342d" o:spid="_x0000_s1026" type="#_x0000_t202" alt="{&quot;HashCode&quot;:1831732991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755275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E1AED">
          <w:fldChar w:fldCharType="begin"/>
        </w:r>
        <w:r w:rsidR="004E1AED">
          <w:instrText xml:space="preserve"> PAGE   \* MERGEFORMAT </w:instrText>
        </w:r>
        <w:r w:rsidR="004E1AED">
          <w:fldChar w:fldCharType="separate"/>
        </w:r>
        <w:r w:rsidR="004E1AED">
          <w:rPr>
            <w:noProof/>
          </w:rPr>
          <w:t>2</w:t>
        </w:r>
        <w:r w:rsidR="004E1AED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43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1" name="MSIPCMa57b4080be6ef647a2d12042" descr="{&quot;HashCode&quot;:1831732991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57b4080be6ef647a2d12042" o:spid="_x0000_s1027" type="#_x0000_t202" alt="{&quot;HashCode&quot;:1831732991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6FB" w:rsidRDefault="009366FB">
      <w:pPr>
        <w:spacing w:after="0" w:line="240" w:lineRule="auto"/>
      </w:pPr>
      <w:r>
        <w:separator/>
      </w:r>
    </w:p>
  </w:footnote>
  <w:footnote w:type="continuationSeparator" w:id="0">
    <w:p w:rsidR="009366FB" w:rsidRDefault="00936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261EE"/>
    <w:multiLevelType w:val="multilevel"/>
    <w:tmpl w:val="78E6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0529D3"/>
    <w:multiLevelType w:val="multilevel"/>
    <w:tmpl w:val="6C1C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FC4746"/>
    <w:multiLevelType w:val="hybridMultilevel"/>
    <w:tmpl w:val="F3629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54C6C7B"/>
    <w:multiLevelType w:val="multilevel"/>
    <w:tmpl w:val="03369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A82153"/>
    <w:multiLevelType w:val="multilevel"/>
    <w:tmpl w:val="4A14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C54C97"/>
    <w:multiLevelType w:val="hybridMultilevel"/>
    <w:tmpl w:val="A2340DBC"/>
    <w:lvl w:ilvl="0" w:tplc="5A5872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333333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43F0E"/>
    <w:multiLevelType w:val="hybridMultilevel"/>
    <w:tmpl w:val="553AE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30A1E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4485E"/>
    <w:multiLevelType w:val="multilevel"/>
    <w:tmpl w:val="2018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710BD8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852D6"/>
    <w:multiLevelType w:val="hybridMultilevel"/>
    <w:tmpl w:val="48C03A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11671E"/>
    <w:multiLevelType w:val="multilevel"/>
    <w:tmpl w:val="86CC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D145E6"/>
    <w:multiLevelType w:val="hybridMultilevel"/>
    <w:tmpl w:val="B2F2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597AFC"/>
    <w:multiLevelType w:val="hybridMultilevel"/>
    <w:tmpl w:val="01FE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1C3091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6F1827"/>
    <w:multiLevelType w:val="hybridMultilevel"/>
    <w:tmpl w:val="42062B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46774"/>
    <w:multiLevelType w:val="multilevel"/>
    <w:tmpl w:val="51F4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0842F1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4CC022E"/>
    <w:multiLevelType w:val="hybridMultilevel"/>
    <w:tmpl w:val="436E34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7D4C2E21"/>
    <w:multiLevelType w:val="multilevel"/>
    <w:tmpl w:val="C19C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3"/>
  </w:num>
  <w:num w:numId="3">
    <w:abstractNumId w:val="19"/>
  </w:num>
  <w:num w:numId="4">
    <w:abstractNumId w:val="14"/>
  </w:num>
  <w:num w:numId="5">
    <w:abstractNumId w:val="34"/>
  </w:num>
  <w:num w:numId="6">
    <w:abstractNumId w:val="35"/>
  </w:num>
  <w:num w:numId="7">
    <w:abstractNumId w:val="32"/>
  </w:num>
  <w:num w:numId="8">
    <w:abstractNumId w:val="37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7"/>
  </w:num>
  <w:num w:numId="20">
    <w:abstractNumId w:val="22"/>
  </w:num>
  <w:num w:numId="21">
    <w:abstractNumId w:val="36"/>
  </w:num>
  <w:num w:numId="22">
    <w:abstractNumId w:val="26"/>
  </w:num>
  <w:num w:numId="23">
    <w:abstractNumId w:val="30"/>
  </w:num>
  <w:num w:numId="24">
    <w:abstractNumId w:val="11"/>
  </w:num>
  <w:num w:numId="25">
    <w:abstractNumId w:val="15"/>
  </w:num>
  <w:num w:numId="26">
    <w:abstractNumId w:val="16"/>
  </w:num>
  <w:num w:numId="27">
    <w:abstractNumId w:val="33"/>
  </w:num>
  <w:num w:numId="28">
    <w:abstractNumId w:val="10"/>
  </w:num>
  <w:num w:numId="29">
    <w:abstractNumId w:val="18"/>
  </w:num>
  <w:num w:numId="30">
    <w:abstractNumId w:val="25"/>
  </w:num>
  <w:num w:numId="31">
    <w:abstractNumId w:val="26"/>
  </w:num>
  <w:num w:numId="32">
    <w:abstractNumId w:val="29"/>
  </w:num>
  <w:num w:numId="33">
    <w:abstractNumId w:val="28"/>
  </w:num>
  <w:num w:numId="34">
    <w:abstractNumId w:val="23"/>
  </w:num>
  <w:num w:numId="35">
    <w:abstractNumId w:val="24"/>
  </w:num>
  <w:num w:numId="36">
    <w:abstractNumId w:val="12"/>
  </w:num>
  <w:num w:numId="37">
    <w:abstractNumId w:val="31"/>
  </w:num>
  <w:num w:numId="38">
    <w:abstractNumId w:val="17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35A"/>
    <w:rsid w:val="0008370D"/>
    <w:rsid w:val="00084384"/>
    <w:rsid w:val="00092F43"/>
    <w:rsid w:val="00094A65"/>
    <w:rsid w:val="000B4E73"/>
    <w:rsid w:val="00110182"/>
    <w:rsid w:val="0011230C"/>
    <w:rsid w:val="001335B0"/>
    <w:rsid w:val="00146125"/>
    <w:rsid w:val="00156E2C"/>
    <w:rsid w:val="00177495"/>
    <w:rsid w:val="00183820"/>
    <w:rsid w:val="00194DF6"/>
    <w:rsid w:val="001F47BB"/>
    <w:rsid w:val="00201661"/>
    <w:rsid w:val="00212842"/>
    <w:rsid w:val="00253C52"/>
    <w:rsid w:val="002562A4"/>
    <w:rsid w:val="00276531"/>
    <w:rsid w:val="00282797"/>
    <w:rsid w:val="0028744C"/>
    <w:rsid w:val="0029073B"/>
    <w:rsid w:val="002C70A0"/>
    <w:rsid w:val="002D461F"/>
    <w:rsid w:val="00322849"/>
    <w:rsid w:val="00366C12"/>
    <w:rsid w:val="00390DCC"/>
    <w:rsid w:val="004279FB"/>
    <w:rsid w:val="004B0C6E"/>
    <w:rsid w:val="004E1AED"/>
    <w:rsid w:val="0053092F"/>
    <w:rsid w:val="00532C03"/>
    <w:rsid w:val="00557E45"/>
    <w:rsid w:val="005C12A5"/>
    <w:rsid w:val="005D7526"/>
    <w:rsid w:val="005F0BA8"/>
    <w:rsid w:val="006026AB"/>
    <w:rsid w:val="006121AA"/>
    <w:rsid w:val="00621BC1"/>
    <w:rsid w:val="00645E43"/>
    <w:rsid w:val="006950A3"/>
    <w:rsid w:val="006C135B"/>
    <w:rsid w:val="006C2D2A"/>
    <w:rsid w:val="006C79C7"/>
    <w:rsid w:val="006D7B05"/>
    <w:rsid w:val="006E7B6A"/>
    <w:rsid w:val="007037CB"/>
    <w:rsid w:val="007149FF"/>
    <w:rsid w:val="00724270"/>
    <w:rsid w:val="00736044"/>
    <w:rsid w:val="0074134E"/>
    <w:rsid w:val="00764155"/>
    <w:rsid w:val="007C3DF4"/>
    <w:rsid w:val="007E2470"/>
    <w:rsid w:val="00817F42"/>
    <w:rsid w:val="0086350B"/>
    <w:rsid w:val="00887386"/>
    <w:rsid w:val="008A08CE"/>
    <w:rsid w:val="008B1974"/>
    <w:rsid w:val="009366FB"/>
    <w:rsid w:val="00962B40"/>
    <w:rsid w:val="00972F15"/>
    <w:rsid w:val="009760A8"/>
    <w:rsid w:val="009B126D"/>
    <w:rsid w:val="00A05B4A"/>
    <w:rsid w:val="00A1310C"/>
    <w:rsid w:val="00A13F23"/>
    <w:rsid w:val="00A2035A"/>
    <w:rsid w:val="00A54D35"/>
    <w:rsid w:val="00A65B72"/>
    <w:rsid w:val="00A707BA"/>
    <w:rsid w:val="00AC1489"/>
    <w:rsid w:val="00AD1C61"/>
    <w:rsid w:val="00AD5565"/>
    <w:rsid w:val="00AE4708"/>
    <w:rsid w:val="00B05A69"/>
    <w:rsid w:val="00B26865"/>
    <w:rsid w:val="00B557EF"/>
    <w:rsid w:val="00B806C1"/>
    <w:rsid w:val="00BD2948"/>
    <w:rsid w:val="00BF4D7D"/>
    <w:rsid w:val="00C32F44"/>
    <w:rsid w:val="00C34C02"/>
    <w:rsid w:val="00C459CD"/>
    <w:rsid w:val="00CD6F09"/>
    <w:rsid w:val="00D27D0E"/>
    <w:rsid w:val="00D47A97"/>
    <w:rsid w:val="00D5260E"/>
    <w:rsid w:val="00D91888"/>
    <w:rsid w:val="00E06C18"/>
    <w:rsid w:val="00E858B9"/>
    <w:rsid w:val="00EB66DC"/>
    <w:rsid w:val="00F505EB"/>
    <w:rsid w:val="00F53882"/>
    <w:rsid w:val="00F66E61"/>
    <w:rsid w:val="00F670B6"/>
    <w:rsid w:val="00F736D0"/>
    <w:rsid w:val="00FB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40349F6-942C-4565-BFCE-3A72B772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AED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unhideWhenUsed/>
    <w:qFormat/>
    <w:rsid w:val="00A2035A"/>
    <w:pPr>
      <w:ind w:left="720"/>
      <w:contextualSpacing/>
    </w:pPr>
  </w:style>
  <w:style w:type="character" w:customStyle="1" w:styleId="a-list-item">
    <w:name w:val="a-list-item"/>
    <w:basedOn w:val="DefaultParagraphFont"/>
    <w:rsid w:val="00D5260E"/>
  </w:style>
  <w:style w:type="character" w:customStyle="1" w:styleId="a-size-large">
    <w:name w:val="a-size-large"/>
    <w:basedOn w:val="DefaultParagraphFont"/>
    <w:rsid w:val="00962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moinard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4873beb7-5857-4685-be1f-d57550cc96cc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E10ABDF-C60B-41FD-8ED1-E6FF606E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0</TotalTime>
  <Pages>8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Valerie Moinard TEWES</dc:creator>
  <cp:lastModifiedBy>Valerie Moinard TEWES</cp:lastModifiedBy>
  <cp:revision>2</cp:revision>
  <dcterms:created xsi:type="dcterms:W3CDTF">2019-02-17T00:21:00Z</dcterms:created>
  <dcterms:modified xsi:type="dcterms:W3CDTF">2019-02-17T00:21:00Z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585f1f62-8d2b-4457-869c-0a13c6549635_Enabled">
    <vt:lpwstr>True</vt:lpwstr>
  </property>
  <property fmtid="{D5CDD505-2E9C-101B-9397-08002B2CF9AE}" pid="9" name="MSIP_Label_585f1f62-8d2b-4457-869c-0a13c6549635_SiteId">
    <vt:lpwstr>41ff26dc-250f-4b13-8981-739be8610c21</vt:lpwstr>
  </property>
  <property fmtid="{D5CDD505-2E9C-101B-9397-08002B2CF9AE}" pid="10" name="MSIP_Label_585f1f62-8d2b-4457-869c-0a13c6549635_Owner">
    <vt:lpwstr>VMoinard@slb.com</vt:lpwstr>
  </property>
  <property fmtid="{D5CDD505-2E9C-101B-9397-08002B2CF9AE}" pid="11" name="MSIP_Label_585f1f62-8d2b-4457-869c-0a13c6549635_SetDate">
    <vt:lpwstr>2019-02-03T04:27:33.4817865Z</vt:lpwstr>
  </property>
  <property fmtid="{D5CDD505-2E9C-101B-9397-08002B2CF9AE}" pid="12" name="MSIP_Label_585f1f62-8d2b-4457-869c-0a13c6549635_Name">
    <vt:lpwstr>Private</vt:lpwstr>
  </property>
  <property fmtid="{D5CDD505-2E9C-101B-9397-08002B2CF9AE}" pid="13" name="MSIP_Label_585f1f62-8d2b-4457-869c-0a13c6549635_Application">
    <vt:lpwstr>Microsoft Azure Information Protection</vt:lpwstr>
  </property>
  <property fmtid="{D5CDD505-2E9C-101B-9397-08002B2CF9AE}" pid="14" name="MSIP_Label_585f1f62-8d2b-4457-869c-0a13c6549635_Extended_MSFT_Method">
    <vt:lpwstr>Automatic</vt:lpwstr>
  </property>
  <property fmtid="{D5CDD505-2E9C-101B-9397-08002B2CF9AE}" pid="15" name="MSIP_Label_8bb759f6-5337-4dc5-b19b-e74b6da11f8f_Enabled">
    <vt:lpwstr>True</vt:lpwstr>
  </property>
  <property fmtid="{D5CDD505-2E9C-101B-9397-08002B2CF9AE}" pid="16" name="MSIP_Label_8bb759f6-5337-4dc5-b19b-e74b6da11f8f_SiteId">
    <vt:lpwstr>41ff26dc-250f-4b13-8981-739be8610c21</vt:lpwstr>
  </property>
  <property fmtid="{D5CDD505-2E9C-101B-9397-08002B2CF9AE}" pid="17" name="MSIP_Label_8bb759f6-5337-4dc5-b19b-e74b6da11f8f_Owner">
    <vt:lpwstr>VMoinard@slb.com</vt:lpwstr>
  </property>
  <property fmtid="{D5CDD505-2E9C-101B-9397-08002B2CF9AE}" pid="18" name="MSIP_Label_8bb759f6-5337-4dc5-b19b-e74b6da11f8f_SetDate">
    <vt:lpwstr>2019-02-03T04:27:33.4817865Z</vt:lpwstr>
  </property>
  <property fmtid="{D5CDD505-2E9C-101B-9397-08002B2CF9AE}" pid="19" name="MSIP_Label_8bb759f6-5337-4dc5-b19b-e74b6da11f8f_Name">
    <vt:lpwstr>Internal</vt:lpwstr>
  </property>
  <property fmtid="{D5CDD505-2E9C-101B-9397-08002B2CF9AE}" pid="20" name="MSIP_Label_8bb759f6-5337-4dc5-b19b-e74b6da11f8f_Application">
    <vt:lpwstr>Microsoft Azure Information Protection</vt:lpwstr>
  </property>
  <property fmtid="{D5CDD505-2E9C-101B-9397-08002B2CF9AE}" pid="21" name="MSIP_Label_8bb759f6-5337-4dc5-b19b-e74b6da11f8f_Parent">
    <vt:lpwstr>585f1f62-8d2b-4457-869c-0a13c6549635</vt:lpwstr>
  </property>
  <property fmtid="{D5CDD505-2E9C-101B-9397-08002B2CF9AE}" pid="22" name="MSIP_Label_8bb759f6-5337-4dc5-b19b-e74b6da11f8f_Extended_MSFT_Method">
    <vt:lpwstr>Automatic</vt:lpwstr>
  </property>
  <property fmtid="{D5CDD505-2E9C-101B-9397-08002B2CF9AE}" pid="23" name="Sensitivity">
    <vt:lpwstr>Private Internal</vt:lpwstr>
  </property>
</Properties>
</file>