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BC0" w:rsidRDefault="00C50E00" w:rsidP="00A53BC0">
      <w:pPr>
        <w:pStyle w:val="Title"/>
        <w:jc w:val="center"/>
        <w:rPr>
          <w:b/>
        </w:rPr>
      </w:pPr>
      <w:r>
        <w:rPr>
          <w:b/>
        </w:rPr>
        <w:t xml:space="preserve">HALLOWEEN </w:t>
      </w:r>
      <w:r w:rsidR="00153057">
        <w:rPr>
          <w:b/>
        </w:rPr>
        <w:t>KIDS COSTUM</w:t>
      </w:r>
      <w:r w:rsidR="00796E4F">
        <w:rPr>
          <w:b/>
        </w:rPr>
        <w:t>E</w:t>
      </w:r>
      <w:r w:rsidR="00153057">
        <w:rPr>
          <w:b/>
        </w:rPr>
        <w:t>S</w:t>
      </w:r>
      <w:r w:rsidR="00962B40" w:rsidRPr="00962B40">
        <w:rPr>
          <w:b/>
        </w:rPr>
        <w:t xml:space="preserve"> </w:t>
      </w:r>
    </w:p>
    <w:p w:rsidR="00F45EFD" w:rsidRPr="00A53BC0" w:rsidRDefault="00C50E00" w:rsidP="00A53BC0">
      <w:pPr>
        <w:pStyle w:val="Title"/>
        <w:jc w:val="center"/>
        <w:rPr>
          <w:b/>
          <w:sz w:val="44"/>
          <w:szCs w:val="44"/>
        </w:rPr>
      </w:pPr>
      <w:r w:rsidRPr="00A53BC0">
        <w:rPr>
          <w:b/>
          <w:sz w:val="36"/>
          <w:szCs w:val="36"/>
        </w:rPr>
        <w:t xml:space="preserve">(Frozen, BATMAN, NINJA, </w:t>
      </w:r>
      <w:r w:rsidR="00A53BC0" w:rsidRPr="00A53BC0">
        <w:rPr>
          <w:b/>
          <w:sz w:val="36"/>
          <w:szCs w:val="36"/>
        </w:rPr>
        <w:t>Turbo racer, Fireman</w:t>
      </w:r>
      <w:r w:rsidRPr="00A53BC0">
        <w:rPr>
          <w:b/>
          <w:sz w:val="36"/>
          <w:szCs w:val="36"/>
        </w:rPr>
        <w:t>, etc…)</w:t>
      </w:r>
    </w:p>
    <w:p w:rsidR="000E6968" w:rsidRDefault="00153057" w:rsidP="000E6968">
      <w:pPr>
        <w:pStyle w:val="Heading1"/>
        <w:rPr>
          <w:b/>
        </w:rPr>
      </w:pPr>
      <w:r w:rsidRPr="00C50E00">
        <w:rPr>
          <w:rStyle w:val="a-size-large"/>
        </w:rPr>
        <w:t xml:space="preserve"> </w:t>
      </w:r>
      <w:r w:rsidR="00C50E00">
        <w:rPr>
          <w:rStyle w:val="a-size-large"/>
        </w:rPr>
        <w:t>FROZEN Costume</w:t>
      </w:r>
      <w:r w:rsidR="000E6968">
        <w:rPr>
          <w:rStyle w:val="a-size-large"/>
        </w:rPr>
        <w:t xml:space="preserve"> </w:t>
      </w:r>
      <w:r w:rsidR="006F0CF6">
        <w:rPr>
          <w:rStyle w:val="a-size-large"/>
        </w:rPr>
        <w:t xml:space="preserve">&amp; handcraft articles </w:t>
      </w:r>
      <w:r w:rsidR="000E6968">
        <w:rPr>
          <w:rStyle w:val="a-size-large"/>
        </w:rPr>
        <w:t>– Size 8/10</w:t>
      </w:r>
      <w:r w:rsidR="00DA58FE">
        <w:rPr>
          <w:rStyle w:val="a-size-large"/>
        </w:rPr>
        <w:t xml:space="preserve"> – excellent condition</w:t>
      </w:r>
      <w:r w:rsidR="00C50E00">
        <w:rPr>
          <w:rStyle w:val="a-size-large"/>
        </w:rPr>
        <w:t xml:space="preserve"> </w:t>
      </w:r>
      <w:r w:rsidR="0011230C" w:rsidRPr="00C50E00">
        <w:rPr>
          <w:b/>
        </w:rPr>
        <w:t>($</w:t>
      </w:r>
      <w:r w:rsidR="00C50E00">
        <w:rPr>
          <w:b/>
        </w:rPr>
        <w:t>1</w:t>
      </w:r>
      <w:r w:rsidR="00480E61">
        <w:rPr>
          <w:b/>
        </w:rPr>
        <w:t>5</w:t>
      </w:r>
      <w:r w:rsidR="0011230C" w:rsidRPr="00C50E00">
        <w:rPr>
          <w:b/>
        </w:rPr>
        <w:t>)</w:t>
      </w:r>
      <w:r w:rsidR="008C53E4">
        <w:rPr>
          <w:b/>
        </w:rPr>
        <w:t xml:space="preserve"> </w:t>
      </w:r>
    </w:p>
    <w:p w:rsidR="00292543" w:rsidRDefault="000E6968" w:rsidP="00A2035A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 w:rsidRPr="00480E61">
        <w:rPr>
          <w:rFonts w:ascii="Arial" w:hAnsi="Arial" w:cs="Arial"/>
          <w:b/>
          <w:color w:val="111111"/>
          <w:sz w:val="20"/>
          <w:szCs w:val="20"/>
          <w:shd w:val="clear" w:color="auto" w:fill="FFFFFF"/>
        </w:rPr>
        <w:t>Beautiful blue satin inspired princess dress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includes satin dress with lining and tulle, medallion pin, sequin bodice with attached sheer snowflake organza cape.</w:t>
      </w:r>
    </w:p>
    <w:p w:rsidR="00480E61" w:rsidRPr="00DA58FE" w:rsidRDefault="00480E61" w:rsidP="00DA58FE">
      <w:pPr>
        <w:jc w:val="both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 w:rsidRPr="008C53E4">
        <w:rPr>
          <w:rFonts w:ascii="Arial" w:hAnsi="Arial" w:cs="Arial"/>
          <w:b/>
          <w:color w:val="111111"/>
          <w:sz w:val="20"/>
          <w:szCs w:val="20"/>
          <w:shd w:val="clear" w:color="auto" w:fill="FFFFFF"/>
        </w:rPr>
        <w:t>Frozen handcraft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8C53E4" w:rsidRPr="006F0CF6">
        <w:rPr>
          <w:rFonts w:ascii="Arial" w:hAnsi="Arial" w:cs="Arial"/>
          <w:b/>
          <w:color w:val="111111"/>
          <w:sz w:val="20"/>
          <w:szCs w:val="20"/>
          <w:shd w:val="clear" w:color="auto" w:fill="FFFFFF"/>
        </w:rPr>
        <w:t>articles</w:t>
      </w:r>
      <w:r w:rsidR="008C53E4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6F0CF6">
        <w:rPr>
          <w:rFonts w:ascii="Arial" w:hAnsi="Arial" w:cs="Arial"/>
          <w:color w:val="111111"/>
          <w:sz w:val="20"/>
          <w:szCs w:val="20"/>
          <w:shd w:val="clear" w:color="auto" w:fill="FFFFFF"/>
        </w:rPr>
        <w:t>provided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in addition to the costume. Your little one will enjoy building </w:t>
      </w:r>
      <w:r w:rsidR="00593FF0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necklaces, 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>wands and snowflakes.</w:t>
      </w:r>
    </w:p>
    <w:p w:rsidR="00292543" w:rsidRDefault="00292543" w:rsidP="00A2035A">
      <w:r>
        <w:rPr>
          <w:noProof/>
        </w:rPr>
        <w:drawing>
          <wp:inline distT="0" distB="0" distL="0" distR="0" wp14:anchorId="1987D713" wp14:editId="7B3037DB">
            <wp:extent cx="4503272" cy="5172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34" t="10262" r="33494" b="23603"/>
                    <a:stretch/>
                  </pic:blipFill>
                  <pic:spPr bwMode="auto">
                    <a:xfrm>
                      <a:off x="0" y="0"/>
                      <a:ext cx="4560762" cy="523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543" w:rsidRDefault="00292543" w:rsidP="00A2035A"/>
    <w:p w:rsidR="00F45EFD" w:rsidRDefault="00480E61" w:rsidP="00A2035A">
      <w:r>
        <w:rPr>
          <w:noProof/>
        </w:rPr>
        <w:lastRenderedPageBreak/>
        <w:drawing>
          <wp:inline distT="0" distB="0" distL="0" distR="0">
            <wp:extent cx="7314181" cy="4289336"/>
            <wp:effectExtent l="762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7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t="5509" r="1029" b="10590"/>
                    <a:stretch/>
                  </pic:blipFill>
                  <pic:spPr bwMode="auto">
                    <a:xfrm rot="5400000">
                      <a:off x="0" y="0"/>
                      <a:ext cx="7377911" cy="432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85" w:rsidRDefault="00EC5785" w:rsidP="00A2035A">
      <w:r>
        <w:rPr>
          <w:noProof/>
        </w:rPr>
        <w:lastRenderedPageBreak/>
        <w:drawing>
          <wp:inline distT="0" distB="0" distL="0" distR="0">
            <wp:extent cx="5486400" cy="406962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77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r="7638"/>
                    <a:stretch/>
                  </pic:blipFill>
                  <pic:spPr bwMode="auto">
                    <a:xfrm>
                      <a:off x="0" y="0"/>
                      <a:ext cx="5493715" cy="407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85" w:rsidRDefault="00EC5785" w:rsidP="00A2035A"/>
    <w:p w:rsidR="00314D6B" w:rsidRPr="00C50E00" w:rsidRDefault="00314D6B" w:rsidP="00314D6B">
      <w:pPr>
        <w:pStyle w:val="Heading1"/>
      </w:pPr>
      <w:r>
        <w:rPr>
          <w:rStyle w:val="a-size-large"/>
        </w:rPr>
        <w:t>Pottery Barn MONAR</w:t>
      </w:r>
      <w:r w:rsidR="00035836">
        <w:rPr>
          <w:rStyle w:val="a-size-large"/>
        </w:rPr>
        <w:t>CH BUTTERFLY Tutu</w:t>
      </w:r>
      <w:r>
        <w:rPr>
          <w:rStyle w:val="a-size-large"/>
        </w:rPr>
        <w:t xml:space="preserve"> Costume </w:t>
      </w:r>
      <w:r w:rsidR="00035836">
        <w:rPr>
          <w:rStyle w:val="a-size-large"/>
        </w:rPr>
        <w:t>– Size 7/8 – Excellent condition</w:t>
      </w:r>
      <w:r>
        <w:rPr>
          <w:rStyle w:val="a-size-large"/>
        </w:rPr>
        <w:t xml:space="preserve"> </w:t>
      </w:r>
      <w:r w:rsidRPr="00C50E00">
        <w:rPr>
          <w:b/>
        </w:rPr>
        <w:t>($</w:t>
      </w:r>
      <w:r w:rsidR="00035836">
        <w:rPr>
          <w:b/>
        </w:rPr>
        <w:t>25</w:t>
      </w:r>
      <w:r w:rsidRPr="00C50E00">
        <w:rPr>
          <w:b/>
        </w:rPr>
        <w:t>)</w:t>
      </w:r>
    </w:p>
    <w:p w:rsidR="00035836" w:rsidRDefault="00035836" w:rsidP="00035836">
      <w:pPr>
        <w:spacing w:before="100" w:beforeAutospacing="1" w:after="100" w:afterAutospacing="1" w:line="240" w:lineRule="auto"/>
        <w:rPr>
          <w:rStyle w:val="a-size-large"/>
          <w:rFonts w:ascii="Calibri" w:hAnsi="Calibri" w:cs="Calibri"/>
          <w:b/>
        </w:rPr>
      </w:pPr>
      <w:r>
        <w:rPr>
          <w:rStyle w:val="a-size-large"/>
          <w:rFonts w:ascii="Calibri" w:hAnsi="Calibri" w:cs="Calibri"/>
          <w:b/>
        </w:rPr>
        <w:t>Monarch Butterfly Tutu costume</w:t>
      </w:r>
      <w:r w:rsidRPr="00F75C49">
        <w:rPr>
          <w:rStyle w:val="a-size-large"/>
          <w:rFonts w:ascii="Calibri" w:hAnsi="Calibri" w:cs="Calibri"/>
          <w:b/>
        </w:rPr>
        <w:t xml:space="preserve"> </w:t>
      </w:r>
      <w:r w:rsidR="000E6968">
        <w:rPr>
          <w:rStyle w:val="a-size-large"/>
          <w:rFonts w:ascii="Calibri" w:hAnsi="Calibri" w:cs="Calibri"/>
          <w:b/>
        </w:rPr>
        <w:t xml:space="preserve">bought at Pottery Barn </w:t>
      </w:r>
      <w:r w:rsidRPr="00F75C49">
        <w:rPr>
          <w:rStyle w:val="a-size-large"/>
          <w:rFonts w:ascii="Calibri" w:hAnsi="Calibri" w:cs="Calibri"/>
          <w:b/>
        </w:rPr>
        <w:t>– EXCELLENT CONDITION</w:t>
      </w:r>
    </w:p>
    <w:p w:rsidR="00F45EFD" w:rsidRDefault="00F45EFD" w:rsidP="00F45EF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45EFD">
        <w:rPr>
          <w:rFonts w:ascii="Calibri" w:hAnsi="Calibri" w:cs="Calibri"/>
          <w:color w:val="000000"/>
          <w:sz w:val="22"/>
          <w:szCs w:val="22"/>
        </w:rPr>
        <w:t>Your little one will love wearing this appliquéd tulle skirt, lavish organza wings and beautiful butterfly crown.</w:t>
      </w:r>
    </w:p>
    <w:p w:rsidR="00F45EFD" w:rsidRDefault="00F45EFD" w:rsidP="00F45EF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45EFD" w:rsidRPr="00F45EFD" w:rsidRDefault="00F45EFD" w:rsidP="00F45EFD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450" w:right="450"/>
        <w:jc w:val="both"/>
        <w:rPr>
          <w:rFonts w:ascii="Calibri" w:hAnsi="Calibri" w:cs="Calibri"/>
          <w:color w:val="000000"/>
        </w:rPr>
      </w:pPr>
      <w:r w:rsidRPr="00F45EFD">
        <w:rPr>
          <w:rFonts w:ascii="Calibri" w:hAnsi="Calibri" w:cs="Calibri"/>
          <w:color w:val="000000"/>
        </w:rPr>
        <w:t>Three-piece design includes dress, wings and headband.</w:t>
      </w:r>
    </w:p>
    <w:p w:rsidR="00F45EFD" w:rsidRPr="00F45EFD" w:rsidRDefault="00F45EFD" w:rsidP="00F45EFD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450" w:right="450"/>
        <w:jc w:val="both"/>
        <w:rPr>
          <w:rFonts w:ascii="Calibri" w:hAnsi="Calibri" w:cs="Calibri"/>
          <w:color w:val="000000"/>
        </w:rPr>
      </w:pPr>
      <w:r w:rsidRPr="00F45EFD">
        <w:rPr>
          <w:rFonts w:ascii="Calibri" w:hAnsi="Calibri" w:cs="Calibri"/>
          <w:color w:val="000000"/>
        </w:rPr>
        <w:t>Made of nylon tulle and polyester jersey.</w:t>
      </w:r>
    </w:p>
    <w:p w:rsidR="00F45EFD" w:rsidRPr="00F45EFD" w:rsidRDefault="00F45EFD" w:rsidP="00F45EFD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450" w:right="450"/>
        <w:jc w:val="both"/>
        <w:rPr>
          <w:rFonts w:ascii="Calibri" w:hAnsi="Calibri" w:cs="Calibri"/>
          <w:color w:val="000000"/>
        </w:rPr>
      </w:pPr>
      <w:r w:rsidRPr="00F45EFD">
        <w:rPr>
          <w:rFonts w:ascii="Calibri" w:hAnsi="Calibri" w:cs="Calibri"/>
          <w:color w:val="000000"/>
        </w:rPr>
        <w:t>Detailed with tulle tutu above skirt.</w:t>
      </w:r>
    </w:p>
    <w:p w:rsidR="00F45EFD" w:rsidRPr="00F45EFD" w:rsidRDefault="00F45EFD" w:rsidP="00F45EFD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450" w:right="450"/>
        <w:jc w:val="both"/>
        <w:rPr>
          <w:rFonts w:ascii="Calibri" w:hAnsi="Calibri" w:cs="Calibri"/>
          <w:color w:val="000000"/>
        </w:rPr>
      </w:pPr>
      <w:r w:rsidRPr="00F45EFD">
        <w:rPr>
          <w:rFonts w:ascii="Calibri" w:hAnsi="Calibri" w:cs="Calibri"/>
          <w:color w:val="000000"/>
        </w:rPr>
        <w:t>Undergarments not included.</w:t>
      </w:r>
    </w:p>
    <w:p w:rsidR="00035836" w:rsidRPr="000E6968" w:rsidRDefault="00F45EFD" w:rsidP="000E696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>
        <w:rPr>
          <w:rFonts w:ascii="Calibri" w:eastAsia="Times New Roman" w:hAnsi="Calibri" w:cs="Calibri"/>
          <w:b/>
          <w:noProof/>
          <w:lang w:eastAsia="en-US"/>
        </w:rPr>
        <w:lastRenderedPageBreak/>
        <w:drawing>
          <wp:inline distT="0" distB="0" distL="0" distR="0">
            <wp:extent cx="5352339" cy="3808647"/>
            <wp:effectExtent l="0" t="920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77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b="98"/>
                    <a:stretch/>
                  </pic:blipFill>
                  <pic:spPr bwMode="auto">
                    <a:xfrm rot="5400000">
                      <a:off x="0" y="0"/>
                      <a:ext cx="5367488" cy="381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36" w:rsidRDefault="00035836" w:rsidP="00A2035A"/>
    <w:p w:rsidR="00C50E00" w:rsidRDefault="00035836" w:rsidP="00A2035A">
      <w:r>
        <w:rPr>
          <w:noProof/>
        </w:rPr>
        <w:drawing>
          <wp:inline distT="0" distB="0" distL="0" distR="0" wp14:anchorId="364FB5DF" wp14:editId="23C1EF73">
            <wp:extent cx="4152900" cy="2363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735" t="22520" r="17317" b="14766"/>
                    <a:stretch/>
                  </pic:blipFill>
                  <pic:spPr bwMode="auto">
                    <a:xfrm>
                      <a:off x="0" y="0"/>
                      <a:ext cx="4315325" cy="245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F09" w:rsidRPr="00817F42" w:rsidRDefault="00796E4F" w:rsidP="00F75C49">
      <w:pPr>
        <w:pStyle w:val="Heading1"/>
      </w:pPr>
      <w:r w:rsidRPr="00796E4F">
        <w:rPr>
          <w:rStyle w:val="a-size-large"/>
        </w:rPr>
        <w:lastRenderedPageBreak/>
        <w:t xml:space="preserve">NINJA Deluxe Costume with </w:t>
      </w:r>
      <w:r>
        <w:rPr>
          <w:rStyle w:val="a-size-large"/>
        </w:rPr>
        <w:t xml:space="preserve">Ninja </w:t>
      </w:r>
      <w:r w:rsidR="00F75C49">
        <w:rPr>
          <w:rStyle w:val="a-size-large"/>
        </w:rPr>
        <w:t xml:space="preserve">throwing stars and </w:t>
      </w:r>
      <w:r w:rsidR="004F545F">
        <w:rPr>
          <w:rStyle w:val="a-size-large"/>
        </w:rPr>
        <w:t>2</w:t>
      </w:r>
      <w:r w:rsidR="00F75C49">
        <w:rPr>
          <w:rStyle w:val="a-size-large"/>
        </w:rPr>
        <w:t xml:space="preserve"> </w:t>
      </w:r>
      <w:r>
        <w:rPr>
          <w:rStyle w:val="a-size-large"/>
        </w:rPr>
        <w:t>dagger</w:t>
      </w:r>
      <w:r w:rsidR="004F545F">
        <w:rPr>
          <w:rStyle w:val="a-size-large"/>
        </w:rPr>
        <w:t>s</w:t>
      </w:r>
      <w:r w:rsidRPr="00796E4F">
        <w:rPr>
          <w:rStyle w:val="a-size-large"/>
        </w:rPr>
        <w:t xml:space="preserve"> – size 5/6 – Excellent condition </w:t>
      </w:r>
      <w:r w:rsidRPr="00796E4F">
        <w:rPr>
          <w:b/>
        </w:rPr>
        <w:t>($</w:t>
      </w:r>
      <w:r w:rsidR="00F75C49">
        <w:rPr>
          <w:b/>
        </w:rPr>
        <w:t>15</w:t>
      </w:r>
      <w:r w:rsidRPr="00796E4F">
        <w:rPr>
          <w:b/>
        </w:rPr>
        <w:t>)</w:t>
      </w:r>
    </w:p>
    <w:p w:rsidR="00F75C49" w:rsidRPr="00F75C49" w:rsidRDefault="00F75C49" w:rsidP="00F75C49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F75C49">
        <w:rPr>
          <w:rStyle w:val="a-size-large"/>
          <w:rFonts w:ascii="Calibri" w:hAnsi="Calibri" w:cs="Calibri"/>
          <w:b/>
        </w:rPr>
        <w:t xml:space="preserve">NINJA Deluxe Costume with Ninja </w:t>
      </w:r>
      <w:r w:rsidR="004F545F">
        <w:rPr>
          <w:rStyle w:val="a-size-large"/>
          <w:rFonts w:ascii="Calibri" w:hAnsi="Calibri" w:cs="Calibri"/>
          <w:b/>
        </w:rPr>
        <w:t xml:space="preserve">2 </w:t>
      </w:r>
      <w:r w:rsidRPr="00F75C49">
        <w:rPr>
          <w:rStyle w:val="a-size-large"/>
          <w:rFonts w:ascii="Calibri" w:hAnsi="Calibri" w:cs="Calibri"/>
          <w:b/>
        </w:rPr>
        <w:t>dagger</w:t>
      </w:r>
      <w:r w:rsidR="004F545F">
        <w:rPr>
          <w:rStyle w:val="a-size-large"/>
          <w:rFonts w:ascii="Calibri" w:hAnsi="Calibri" w:cs="Calibri"/>
          <w:b/>
        </w:rPr>
        <w:t>s</w:t>
      </w:r>
      <w:r>
        <w:rPr>
          <w:rStyle w:val="a-size-large"/>
          <w:rFonts w:ascii="Calibri" w:hAnsi="Calibri" w:cs="Calibri"/>
          <w:b/>
        </w:rPr>
        <w:t xml:space="preserve"> and </w:t>
      </w:r>
      <w:r w:rsidR="004F545F">
        <w:rPr>
          <w:rStyle w:val="a-size-large"/>
          <w:rFonts w:ascii="Calibri" w:hAnsi="Calibri" w:cs="Calibri"/>
          <w:b/>
        </w:rPr>
        <w:t xml:space="preserve">3 </w:t>
      </w:r>
      <w:r>
        <w:rPr>
          <w:rStyle w:val="a-size-large"/>
          <w:rFonts w:ascii="Calibri" w:hAnsi="Calibri" w:cs="Calibri"/>
          <w:b/>
        </w:rPr>
        <w:t>throwing stars</w:t>
      </w:r>
      <w:r w:rsidRPr="00F75C49">
        <w:rPr>
          <w:rStyle w:val="a-size-large"/>
          <w:rFonts w:ascii="Calibri" w:hAnsi="Calibri" w:cs="Calibri"/>
          <w:b/>
        </w:rPr>
        <w:t xml:space="preserve"> – EXCELLENT CONDITION</w:t>
      </w:r>
    </w:p>
    <w:p w:rsidR="00F75C49" w:rsidRPr="00F75C49" w:rsidRDefault="00F75C49" w:rsidP="00F75C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includes Jumpsuit with Attached Hood, Face Mask, Belt, </w:t>
      </w:r>
      <w:r>
        <w:rPr>
          <w:rFonts w:ascii="Calibri" w:eastAsia="Times New Roman" w:hAnsi="Calibri" w:cs="Calibri"/>
          <w:lang w:eastAsia="en-US"/>
        </w:rPr>
        <w:t>3</w:t>
      </w:r>
      <w:r w:rsidRPr="00F75C49">
        <w:rPr>
          <w:rFonts w:ascii="Calibri" w:eastAsia="Times New Roman" w:hAnsi="Calibri" w:cs="Calibri"/>
          <w:lang w:eastAsia="en-US"/>
        </w:rPr>
        <w:t xml:space="preserve"> Throwing Stars and </w:t>
      </w:r>
      <w:r w:rsidR="004F545F">
        <w:rPr>
          <w:rFonts w:ascii="Calibri" w:eastAsia="Times New Roman" w:hAnsi="Calibri" w:cs="Calibri"/>
          <w:lang w:eastAsia="en-US"/>
        </w:rPr>
        <w:t>2</w:t>
      </w:r>
      <w:r>
        <w:rPr>
          <w:rFonts w:ascii="Calibri" w:eastAsia="Times New Roman" w:hAnsi="Calibri" w:cs="Calibri"/>
          <w:lang w:eastAsia="en-US"/>
        </w:rPr>
        <w:t xml:space="preserve"> </w:t>
      </w:r>
      <w:r w:rsidRPr="00F75C49">
        <w:rPr>
          <w:rFonts w:ascii="Calibri" w:eastAsia="Times New Roman" w:hAnsi="Calibri" w:cs="Calibri"/>
          <w:lang w:eastAsia="en-US"/>
        </w:rPr>
        <w:t>Ninja Dagger</w:t>
      </w:r>
      <w:r w:rsidR="004F545F">
        <w:rPr>
          <w:rFonts w:ascii="Calibri" w:eastAsia="Times New Roman" w:hAnsi="Calibri" w:cs="Calibri"/>
          <w:lang w:eastAsia="en-US"/>
        </w:rPr>
        <w:t>s</w:t>
      </w:r>
      <w:r w:rsidRPr="00F75C49">
        <w:rPr>
          <w:rFonts w:ascii="Calibri" w:eastAsia="Times New Roman" w:hAnsi="Calibri" w:cs="Calibri"/>
          <w:lang w:eastAsia="en-US"/>
        </w:rPr>
        <w:t xml:space="preserve">!!! </w:t>
      </w:r>
    </w:p>
    <w:p w:rsidR="00A54D35" w:rsidRPr="00F75C49" w:rsidRDefault="00F75C49" w:rsidP="00F75C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Ninja Costume Kids Deluxe Costume Set. Super Durable. Superior Quality.  </w:t>
      </w:r>
    </w:p>
    <w:p w:rsidR="00796E4F" w:rsidRDefault="00796E4F" w:rsidP="00A2035A">
      <w:pPr>
        <w:rPr>
          <w:lang w:val="fr-BE"/>
        </w:rPr>
      </w:pPr>
      <w:r>
        <w:rPr>
          <w:noProof/>
        </w:rPr>
        <w:drawing>
          <wp:inline distT="0" distB="0" distL="0" distR="0" wp14:anchorId="6F78ABCD" wp14:editId="0363BC8E">
            <wp:extent cx="5934900" cy="4453130"/>
            <wp:effectExtent l="0" t="1905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1129" r="5903" b="-1"/>
                    <a:stretch/>
                  </pic:blipFill>
                  <pic:spPr bwMode="auto">
                    <a:xfrm rot="5400000">
                      <a:off x="0" y="0"/>
                      <a:ext cx="6107627" cy="458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CF6" w:rsidRPr="008C53E4" w:rsidRDefault="006F0CF6" w:rsidP="00A2035A">
      <w:pPr>
        <w:rPr>
          <w:lang w:val="fr-BE"/>
        </w:rPr>
      </w:pPr>
    </w:p>
    <w:p w:rsidR="00F670B6" w:rsidRPr="00F670B6" w:rsidRDefault="00141840" w:rsidP="00250E12">
      <w:pPr>
        <w:pStyle w:val="Heading1"/>
      </w:pPr>
      <w:r>
        <w:rPr>
          <w:rStyle w:val="a-size-large"/>
        </w:rPr>
        <w:lastRenderedPageBreak/>
        <w:t xml:space="preserve">Package of </w:t>
      </w:r>
      <w:r w:rsidR="00C50E00">
        <w:rPr>
          <w:rStyle w:val="a-size-large"/>
        </w:rPr>
        <w:t xml:space="preserve">2 </w:t>
      </w:r>
      <w:r w:rsidR="00DF0769">
        <w:rPr>
          <w:rStyle w:val="a-size-large"/>
        </w:rPr>
        <w:t xml:space="preserve">toddler </w:t>
      </w:r>
      <w:r w:rsidR="00C50E00">
        <w:rPr>
          <w:rStyle w:val="a-size-large"/>
        </w:rPr>
        <w:t xml:space="preserve">costumes: </w:t>
      </w:r>
      <w:r w:rsidR="00250E12" w:rsidRPr="00C50E00">
        <w:rPr>
          <w:rStyle w:val="a-size-large"/>
          <w:u w:val="single"/>
        </w:rPr>
        <w:t>Batman</w:t>
      </w:r>
      <w:r w:rsidR="00250E12">
        <w:rPr>
          <w:rStyle w:val="a-size-large"/>
        </w:rPr>
        <w:t xml:space="preserve"> costume with </w:t>
      </w:r>
      <w:r>
        <w:rPr>
          <w:rStyle w:val="a-size-large"/>
        </w:rPr>
        <w:t xml:space="preserve">CAPE and mask &amp; </w:t>
      </w:r>
      <w:r w:rsidRPr="00C50E00">
        <w:rPr>
          <w:rStyle w:val="a-size-large"/>
          <w:u w:val="single"/>
        </w:rPr>
        <w:t>Fireman</w:t>
      </w:r>
      <w:r>
        <w:rPr>
          <w:rStyle w:val="a-size-large"/>
        </w:rPr>
        <w:t xml:space="preserve"> jacket</w:t>
      </w:r>
      <w:r w:rsidR="0025704D">
        <w:rPr>
          <w:rStyle w:val="a-size-large"/>
        </w:rPr>
        <w:t xml:space="preserve"> with Helmet and </w:t>
      </w:r>
      <w:r w:rsidR="0025704D" w:rsidRPr="0025704D">
        <w:rPr>
          <w:rFonts w:ascii="Calibri" w:eastAsia="Times New Roman" w:hAnsi="Calibri" w:cs="Calibri"/>
          <w:lang w:eastAsia="en-US"/>
        </w:rPr>
        <w:t>bullhorn</w:t>
      </w:r>
      <w:r w:rsidR="00250E12" w:rsidRPr="00796E4F">
        <w:rPr>
          <w:rStyle w:val="a-size-large"/>
        </w:rPr>
        <w:t xml:space="preserve"> – size </w:t>
      </w:r>
      <w:r w:rsidR="00250E12">
        <w:rPr>
          <w:rStyle w:val="a-size-large"/>
        </w:rPr>
        <w:t>4</w:t>
      </w:r>
      <w:r w:rsidR="00250E12" w:rsidRPr="00796E4F">
        <w:rPr>
          <w:rStyle w:val="a-size-large"/>
        </w:rPr>
        <w:t>/</w:t>
      </w:r>
      <w:r w:rsidR="00250E12">
        <w:rPr>
          <w:rStyle w:val="a-size-large"/>
        </w:rPr>
        <w:t>5</w:t>
      </w:r>
      <w:r w:rsidR="00250E12" w:rsidRPr="00796E4F">
        <w:rPr>
          <w:rStyle w:val="a-size-large"/>
        </w:rPr>
        <w:t xml:space="preserve"> </w:t>
      </w:r>
      <w:r w:rsidR="00C52FAB">
        <w:rPr>
          <w:rStyle w:val="a-size-large"/>
        </w:rPr>
        <w:t xml:space="preserve">– Excellent condition </w:t>
      </w:r>
      <w:r w:rsidR="00250E12" w:rsidRPr="00796E4F">
        <w:rPr>
          <w:b/>
        </w:rPr>
        <w:t>($</w:t>
      </w:r>
      <w:r w:rsidR="0025704D">
        <w:rPr>
          <w:b/>
        </w:rPr>
        <w:t>20</w:t>
      </w:r>
      <w:r w:rsidR="001C5BD4">
        <w:rPr>
          <w:b/>
        </w:rPr>
        <w:t xml:space="preserve"> both</w:t>
      </w:r>
      <w:r w:rsidR="00250E12" w:rsidRPr="00796E4F">
        <w:rPr>
          <w:b/>
        </w:rPr>
        <w:t>)</w:t>
      </w:r>
    </w:p>
    <w:p w:rsidR="00141840" w:rsidRPr="00141840" w:rsidRDefault="00141840" w:rsidP="00141840">
      <w:p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5435F1" w:rsidRPr="00F35667" w:rsidRDefault="005435F1" w:rsidP="00F35667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F35667">
        <w:rPr>
          <w:rStyle w:val="a-size-large"/>
          <w:rFonts w:ascii="Calibri" w:hAnsi="Calibri" w:cs="Calibri"/>
          <w:b/>
        </w:rPr>
        <w:t xml:space="preserve">BATMAN Costume </w:t>
      </w:r>
      <w:r>
        <w:rPr>
          <w:rStyle w:val="a-list-item"/>
        </w:rPr>
        <w:t xml:space="preserve">with abs Muscles, cape and mask </w:t>
      </w:r>
    </w:p>
    <w:p w:rsidR="005435F1" w:rsidRDefault="005435F1" w:rsidP="00F35667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includes Jumpsuit with </w:t>
      </w:r>
      <w:r w:rsidR="00F35667">
        <w:rPr>
          <w:rStyle w:val="a-list-item"/>
        </w:rPr>
        <w:t>abs Muscles</w:t>
      </w:r>
      <w:r w:rsidRPr="00F75C49">
        <w:rPr>
          <w:rFonts w:ascii="Calibri" w:eastAsia="Times New Roman" w:hAnsi="Calibri" w:cs="Calibri"/>
          <w:lang w:eastAsia="en-US"/>
        </w:rPr>
        <w:t>,</w:t>
      </w:r>
      <w:r w:rsidR="00F35667">
        <w:rPr>
          <w:rFonts w:ascii="Calibri" w:eastAsia="Times New Roman" w:hAnsi="Calibri" w:cs="Calibri"/>
          <w:lang w:eastAsia="en-US"/>
        </w:rPr>
        <w:t xml:space="preserve"> </w:t>
      </w:r>
      <w:r w:rsidRPr="00F35667">
        <w:rPr>
          <w:rFonts w:ascii="Calibri" w:eastAsia="Times New Roman" w:hAnsi="Calibri" w:cs="Calibri"/>
          <w:lang w:eastAsia="en-US"/>
        </w:rPr>
        <w:t>Face Mask</w:t>
      </w:r>
      <w:r w:rsidR="00F35667" w:rsidRPr="00F35667">
        <w:rPr>
          <w:rFonts w:ascii="Calibri" w:eastAsia="Times New Roman" w:hAnsi="Calibri" w:cs="Calibri"/>
          <w:lang w:eastAsia="en-US"/>
        </w:rPr>
        <w:t xml:space="preserve"> attached to the cape, </w:t>
      </w:r>
      <w:r w:rsidR="00F35667">
        <w:rPr>
          <w:rFonts w:ascii="Calibri" w:eastAsia="Times New Roman" w:hAnsi="Calibri" w:cs="Calibri"/>
          <w:lang w:eastAsia="en-US"/>
        </w:rPr>
        <w:t xml:space="preserve">and a </w:t>
      </w:r>
      <w:r w:rsidRPr="00F35667">
        <w:rPr>
          <w:rFonts w:ascii="Calibri" w:eastAsia="Times New Roman" w:hAnsi="Calibri" w:cs="Calibri"/>
          <w:lang w:eastAsia="en-US"/>
        </w:rPr>
        <w:t>Belt</w:t>
      </w:r>
    </w:p>
    <w:p w:rsidR="00F35667" w:rsidRPr="00F35667" w:rsidRDefault="00F35667" w:rsidP="00F35667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>
        <w:rPr>
          <w:rFonts w:ascii="Calibri" w:eastAsia="Times New Roman" w:hAnsi="Calibri" w:cs="Calibri"/>
          <w:lang w:eastAsia="en-US"/>
        </w:rPr>
        <w:t>Size: 4/5 years old</w:t>
      </w:r>
    </w:p>
    <w:p w:rsidR="00250E12" w:rsidRPr="005435F1" w:rsidRDefault="00250E12" w:rsidP="005435F1">
      <w:pPr>
        <w:shd w:val="clear" w:color="auto" w:fill="FFFFFF"/>
        <w:spacing w:before="0" w:after="0" w:line="240" w:lineRule="auto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670B6" w:rsidRPr="00B26865" w:rsidRDefault="00250E12" w:rsidP="00B26865">
      <w:p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 wp14:anchorId="1E3A3ACC" wp14:editId="3AEE7389">
            <wp:extent cx="4920124" cy="2946098"/>
            <wp:effectExtent l="0" t="3493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07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7017" r="1050" b="13482"/>
                    <a:stretch/>
                  </pic:blipFill>
                  <pic:spPr bwMode="auto">
                    <a:xfrm rot="5400000">
                      <a:off x="0" y="0"/>
                      <a:ext cx="4923077" cy="294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1840"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 wp14:anchorId="7C69EB3D" wp14:editId="06727EDF">
            <wp:extent cx="5105400" cy="2765424"/>
            <wp:effectExtent l="8255" t="0" r="825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7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9202" b="11805"/>
                    <a:stretch/>
                  </pic:blipFill>
                  <pic:spPr bwMode="auto">
                    <a:xfrm rot="5400000">
                      <a:off x="0" y="0"/>
                      <a:ext cx="5129180" cy="27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7BA" w:rsidRPr="00A707BA" w:rsidRDefault="00A707BA" w:rsidP="00F670B6">
      <w:pPr>
        <w:shd w:val="clear" w:color="auto" w:fill="FFFFFF"/>
        <w:spacing w:before="0" w:after="0" w:line="240" w:lineRule="auto"/>
        <w:ind w:left="270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35667" w:rsidRDefault="00F35667" w:rsidP="00F35667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F35667" w:rsidRPr="00F35667" w:rsidRDefault="00F35667" w:rsidP="00F35667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F35667" w:rsidRPr="0025704D" w:rsidRDefault="00F35667" w:rsidP="0025704D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25704D" w:rsidRPr="0025704D" w:rsidRDefault="0025704D" w:rsidP="0025704D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25704D">
        <w:rPr>
          <w:rStyle w:val="a-size-large"/>
          <w:rFonts w:ascii="Calibri" w:hAnsi="Calibri" w:cs="Calibri"/>
          <w:b/>
        </w:rPr>
        <w:lastRenderedPageBreak/>
        <w:t xml:space="preserve">Melissa &amp; Doug Fire Chief Role Play Costume Dress-Up Set Costume 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Dress-up-and-play set with everything a child needs to look the Part, plus exciting accessories to Spur imaginative play 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Includes jacket, helmet, badge, bullhorn and reusable name tag. 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Bullhorn makes sound effects (batteries included)! </w:t>
      </w:r>
    </w:p>
    <w:p w:rsidR="00253C52" w:rsidRPr="0025704D" w:rsidRDefault="0025704D" w:rsidP="00A2035A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High-quality materials ensure durability and safety. </w:t>
      </w:r>
    </w:p>
    <w:p w:rsidR="00B67852" w:rsidRDefault="00B67852" w:rsidP="00A2035A"/>
    <w:p w:rsidR="00B67852" w:rsidRDefault="00B67852" w:rsidP="00A2035A">
      <w:r>
        <w:rPr>
          <w:noProof/>
        </w:rPr>
        <w:drawing>
          <wp:inline distT="0" distB="0" distL="0" distR="0">
            <wp:extent cx="6279064" cy="4582492"/>
            <wp:effectExtent l="0" t="889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7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2084" r="7177" b="6943"/>
                    <a:stretch/>
                  </pic:blipFill>
                  <pic:spPr bwMode="auto">
                    <a:xfrm rot="5400000">
                      <a:off x="0" y="0"/>
                      <a:ext cx="6305577" cy="460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D4" w:rsidRDefault="001C5BD4" w:rsidP="00A2035A"/>
    <w:p w:rsidR="001C5BD4" w:rsidRPr="00F670B6" w:rsidRDefault="00DF0769" w:rsidP="001C5BD4">
      <w:pPr>
        <w:pStyle w:val="Heading1"/>
      </w:pPr>
      <w:bookmarkStart w:id="0" w:name="_GoBack"/>
      <w:r>
        <w:rPr>
          <w:rStyle w:val="a-size-large"/>
        </w:rPr>
        <w:lastRenderedPageBreak/>
        <w:t xml:space="preserve">Red Turbo racer toddler costume </w:t>
      </w:r>
      <w:r w:rsidR="001C5BD4" w:rsidRPr="00796E4F">
        <w:rPr>
          <w:rStyle w:val="a-size-large"/>
        </w:rPr>
        <w:t xml:space="preserve">– size </w:t>
      </w:r>
      <w:r>
        <w:rPr>
          <w:rStyle w:val="a-size-large"/>
        </w:rPr>
        <w:t>3</w:t>
      </w:r>
      <w:r w:rsidR="001C5BD4" w:rsidRPr="00796E4F">
        <w:rPr>
          <w:rStyle w:val="a-size-large"/>
        </w:rPr>
        <w:t>/</w:t>
      </w:r>
      <w:r>
        <w:rPr>
          <w:rStyle w:val="a-size-large"/>
        </w:rPr>
        <w:t>4</w:t>
      </w:r>
      <w:r w:rsidR="001C5BD4" w:rsidRPr="00796E4F">
        <w:rPr>
          <w:rStyle w:val="a-size-large"/>
        </w:rPr>
        <w:t xml:space="preserve"> </w:t>
      </w:r>
      <w:bookmarkEnd w:id="0"/>
      <w:r w:rsidR="00C52FAB">
        <w:rPr>
          <w:rStyle w:val="a-size-large"/>
        </w:rPr>
        <w:t xml:space="preserve">– excellent condition </w:t>
      </w:r>
      <w:r w:rsidR="001C5BD4" w:rsidRPr="00796E4F">
        <w:rPr>
          <w:b/>
        </w:rPr>
        <w:t>($</w:t>
      </w:r>
      <w:r>
        <w:rPr>
          <w:b/>
        </w:rPr>
        <w:t>1</w:t>
      </w:r>
      <w:r w:rsidR="001C5BD4">
        <w:rPr>
          <w:b/>
        </w:rPr>
        <w:t>0</w:t>
      </w:r>
      <w:r w:rsidR="001C5BD4" w:rsidRPr="00796E4F">
        <w:rPr>
          <w:b/>
        </w:rPr>
        <w:t>)</w:t>
      </w:r>
    </w:p>
    <w:p w:rsidR="001C5BD4" w:rsidRPr="00C52FAB" w:rsidRDefault="00C52FAB" w:rsidP="00A2035A">
      <w:pPr>
        <w:rPr>
          <w:b/>
        </w:rPr>
      </w:pPr>
      <w:r w:rsidRPr="00C52FAB">
        <w:rPr>
          <w:b/>
        </w:rPr>
        <w:t xml:space="preserve"> </w:t>
      </w:r>
      <w:proofErr w:type="spellStart"/>
      <w:r w:rsidRPr="00C52FAB">
        <w:rPr>
          <w:rStyle w:val="a-size-large"/>
          <w:b/>
        </w:rPr>
        <w:t>Red</w:t>
      </w:r>
      <w:proofErr w:type="spellEnd"/>
      <w:r w:rsidRPr="00C52FAB">
        <w:rPr>
          <w:rStyle w:val="a-size-large"/>
          <w:b/>
        </w:rPr>
        <w:t xml:space="preserve"> Turbo racer toddler costume – size 3/4 – excellent condition</w:t>
      </w:r>
    </w:p>
    <w:p w:rsidR="00DF0769" w:rsidRPr="00DF0769" w:rsidRDefault="00DF0769" w:rsidP="00DF0769">
      <w:pPr>
        <w:numPr>
          <w:ilvl w:val="0"/>
          <w:numId w:val="44"/>
        </w:numPr>
        <w:spacing w:after="0" w:line="285" w:lineRule="atLeast"/>
        <w:ind w:left="270"/>
        <w:rPr>
          <w:rFonts w:ascii="Arial" w:eastAsia="Times New Roman" w:hAnsi="Arial" w:cs="Arial"/>
          <w:color w:val="111111"/>
          <w:sz w:val="20"/>
          <w:szCs w:val="20"/>
          <w:lang w:eastAsia="en-US"/>
        </w:rPr>
      </w:pPr>
      <w:r w:rsidRPr="00DF0769"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vinyl </w:t>
      </w:r>
    </w:p>
    <w:p w:rsidR="00DF0769" w:rsidRPr="00DF0769" w:rsidRDefault="00DF0769" w:rsidP="00DF0769">
      <w:pPr>
        <w:numPr>
          <w:ilvl w:val="0"/>
          <w:numId w:val="44"/>
        </w:numPr>
        <w:spacing w:before="0" w:after="0" w:line="285" w:lineRule="atLeast"/>
        <w:ind w:left="270"/>
        <w:rPr>
          <w:rFonts w:ascii="Arial" w:eastAsia="Times New Roman" w:hAnsi="Arial" w:cs="Arial"/>
          <w:color w:val="111111"/>
          <w:sz w:val="20"/>
          <w:szCs w:val="20"/>
          <w:lang w:eastAsia="en-US"/>
        </w:rPr>
      </w:pPr>
      <w:r w:rsidRPr="00DF0769"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Fun, Colorful, Inventive designs to put you in the world of role play </w:t>
      </w:r>
    </w:p>
    <w:p w:rsidR="00DF0769" w:rsidRPr="00DF0769" w:rsidRDefault="00DF0769" w:rsidP="00DF0769">
      <w:pPr>
        <w:numPr>
          <w:ilvl w:val="0"/>
          <w:numId w:val="44"/>
        </w:numPr>
        <w:spacing w:before="0" w:after="0" w:line="285" w:lineRule="atLeast"/>
        <w:ind w:left="270"/>
        <w:rPr>
          <w:rFonts w:ascii="Arial" w:eastAsia="Times New Roman" w:hAnsi="Arial" w:cs="Arial"/>
          <w:color w:val="111111"/>
          <w:sz w:val="20"/>
          <w:szCs w:val="20"/>
          <w:lang w:eastAsia="en-US"/>
        </w:rPr>
      </w:pPr>
      <w:r w:rsidRPr="00DF0769"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Whether it's Halloween, birthday parties, or even a fun filled night, disguise is good for everything! </w:t>
      </w:r>
    </w:p>
    <w:p w:rsidR="00DF0769" w:rsidRDefault="00DF0769" w:rsidP="00DF0769">
      <w:pPr>
        <w:numPr>
          <w:ilvl w:val="0"/>
          <w:numId w:val="44"/>
        </w:numPr>
        <w:spacing w:before="0" w:after="0" w:line="285" w:lineRule="atLeast"/>
        <w:ind w:left="270"/>
        <w:rPr>
          <w:rFonts w:ascii="Arial" w:eastAsia="Times New Roman" w:hAnsi="Arial" w:cs="Arial"/>
          <w:color w:val="111111"/>
          <w:sz w:val="20"/>
          <w:szCs w:val="20"/>
          <w:lang w:eastAsia="en-US"/>
        </w:rPr>
      </w:pPr>
      <w:r w:rsidRPr="00DF0769"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Helmet </w:t>
      </w:r>
    </w:p>
    <w:p w:rsidR="00500211" w:rsidRPr="00DF0769" w:rsidRDefault="00500211" w:rsidP="00500211">
      <w:pPr>
        <w:spacing w:before="0" w:after="0" w:line="285" w:lineRule="atLeast"/>
        <w:ind w:left="270"/>
        <w:rPr>
          <w:rFonts w:ascii="Arial" w:eastAsia="Times New Roman" w:hAnsi="Arial" w:cs="Arial"/>
          <w:color w:val="111111"/>
          <w:sz w:val="20"/>
          <w:szCs w:val="20"/>
          <w:lang w:eastAsia="en-US"/>
        </w:rPr>
      </w:pPr>
    </w:p>
    <w:p w:rsidR="00DF0769" w:rsidRPr="005D7526" w:rsidRDefault="00500211" w:rsidP="00A2035A">
      <w:r>
        <w:rPr>
          <w:noProof/>
        </w:rPr>
        <w:drawing>
          <wp:inline distT="0" distB="0" distL="0" distR="0">
            <wp:extent cx="6026785" cy="5483861"/>
            <wp:effectExtent l="4763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77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t="347" r="17476" b="-301"/>
                    <a:stretch/>
                  </pic:blipFill>
                  <pic:spPr bwMode="auto">
                    <a:xfrm rot="5400000">
                      <a:off x="0" y="0"/>
                      <a:ext cx="6026785" cy="548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769" w:rsidRPr="005D7526" w:rsidSect="004E1A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CCE" w:rsidRDefault="000F0CCE">
      <w:pPr>
        <w:spacing w:after="0" w:line="240" w:lineRule="auto"/>
      </w:pPr>
      <w:r>
        <w:separator/>
      </w:r>
    </w:p>
  </w:endnote>
  <w:endnote w:type="continuationSeparator" w:id="0">
    <w:p w:rsidR="000F0CCE" w:rsidRDefault="000F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EE6" w:rsidRDefault="000C6E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CCE" w:rsidRDefault="000F0CCE">
      <w:pPr>
        <w:spacing w:after="0" w:line="240" w:lineRule="auto"/>
      </w:pPr>
      <w:r>
        <w:separator/>
      </w:r>
    </w:p>
  </w:footnote>
  <w:footnote w:type="continuationSeparator" w:id="0">
    <w:p w:rsidR="000F0CCE" w:rsidRDefault="000F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EE6" w:rsidRDefault="000C6E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EE6" w:rsidRDefault="000C6E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EE6" w:rsidRDefault="000C6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0594D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202FC9"/>
    <w:multiLevelType w:val="multilevel"/>
    <w:tmpl w:val="D87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4340F6"/>
    <w:multiLevelType w:val="multilevel"/>
    <w:tmpl w:val="9EEE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481BF0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F338B"/>
    <w:multiLevelType w:val="hybridMultilevel"/>
    <w:tmpl w:val="2D266E22"/>
    <w:lvl w:ilvl="0" w:tplc="EBA80C0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303E90"/>
    <w:multiLevelType w:val="multilevel"/>
    <w:tmpl w:val="CB3A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7C675D"/>
    <w:multiLevelType w:val="multilevel"/>
    <w:tmpl w:val="6714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943F0E"/>
    <w:multiLevelType w:val="hybridMultilevel"/>
    <w:tmpl w:val="1414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96A22"/>
    <w:multiLevelType w:val="hybridMultilevel"/>
    <w:tmpl w:val="CF0CA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E7609"/>
    <w:multiLevelType w:val="hybridMultilevel"/>
    <w:tmpl w:val="0A06C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51060E"/>
    <w:multiLevelType w:val="hybridMultilevel"/>
    <w:tmpl w:val="E7425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5"/>
  </w:num>
  <w:num w:numId="2">
    <w:abstractNumId w:val="16"/>
  </w:num>
  <w:num w:numId="3">
    <w:abstractNumId w:val="24"/>
  </w:num>
  <w:num w:numId="4">
    <w:abstractNumId w:val="18"/>
  </w:num>
  <w:num w:numId="5">
    <w:abstractNumId w:val="39"/>
  </w:num>
  <w:num w:numId="6">
    <w:abstractNumId w:val="40"/>
  </w:num>
  <w:num w:numId="7">
    <w:abstractNumId w:val="37"/>
  </w:num>
  <w:num w:numId="8">
    <w:abstractNumId w:val="42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3"/>
  </w:num>
  <w:num w:numId="20">
    <w:abstractNumId w:val="29"/>
  </w:num>
  <w:num w:numId="21">
    <w:abstractNumId w:val="41"/>
  </w:num>
  <w:num w:numId="22">
    <w:abstractNumId w:val="32"/>
  </w:num>
  <w:num w:numId="23">
    <w:abstractNumId w:val="36"/>
  </w:num>
  <w:num w:numId="24">
    <w:abstractNumId w:val="13"/>
  </w:num>
  <w:num w:numId="25">
    <w:abstractNumId w:val="19"/>
  </w:num>
  <w:num w:numId="26">
    <w:abstractNumId w:val="22"/>
  </w:num>
  <w:num w:numId="27">
    <w:abstractNumId w:val="38"/>
  </w:num>
  <w:num w:numId="28">
    <w:abstractNumId w:val="11"/>
  </w:num>
  <w:num w:numId="29">
    <w:abstractNumId w:val="23"/>
  </w:num>
  <w:num w:numId="30">
    <w:abstractNumId w:val="31"/>
  </w:num>
  <w:num w:numId="31">
    <w:abstractNumId w:val="32"/>
  </w:num>
  <w:num w:numId="32">
    <w:abstractNumId w:val="35"/>
  </w:num>
  <w:num w:numId="33">
    <w:abstractNumId w:val="34"/>
  </w:num>
  <w:num w:numId="34">
    <w:abstractNumId w:val="30"/>
  </w:num>
  <w:num w:numId="35">
    <w:abstractNumId w:val="21"/>
  </w:num>
  <w:num w:numId="36">
    <w:abstractNumId w:val="27"/>
  </w:num>
  <w:num w:numId="37">
    <w:abstractNumId w:val="26"/>
  </w:num>
  <w:num w:numId="38">
    <w:abstractNumId w:val="17"/>
  </w:num>
  <w:num w:numId="39">
    <w:abstractNumId w:val="10"/>
  </w:num>
  <w:num w:numId="40">
    <w:abstractNumId w:val="15"/>
  </w:num>
  <w:num w:numId="41">
    <w:abstractNumId w:val="12"/>
  </w:num>
  <w:num w:numId="42">
    <w:abstractNumId w:val="28"/>
  </w:num>
  <w:num w:numId="43">
    <w:abstractNumId w:val="20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35836"/>
    <w:rsid w:val="0008370D"/>
    <w:rsid w:val="00084384"/>
    <w:rsid w:val="00092F43"/>
    <w:rsid w:val="00094A65"/>
    <w:rsid w:val="000B4E73"/>
    <w:rsid w:val="000C6EE6"/>
    <w:rsid w:val="000E6968"/>
    <w:rsid w:val="000F0CCE"/>
    <w:rsid w:val="00110182"/>
    <w:rsid w:val="0011230C"/>
    <w:rsid w:val="001335B0"/>
    <w:rsid w:val="00141840"/>
    <w:rsid w:val="00146125"/>
    <w:rsid w:val="00153057"/>
    <w:rsid w:val="00177495"/>
    <w:rsid w:val="00194DF6"/>
    <w:rsid w:val="001C5BD4"/>
    <w:rsid w:val="00212842"/>
    <w:rsid w:val="0024009B"/>
    <w:rsid w:val="00250E12"/>
    <w:rsid w:val="00253C52"/>
    <w:rsid w:val="002562A4"/>
    <w:rsid w:val="0025704D"/>
    <w:rsid w:val="00282797"/>
    <w:rsid w:val="0028744C"/>
    <w:rsid w:val="0029073B"/>
    <w:rsid w:val="00292543"/>
    <w:rsid w:val="002C70A0"/>
    <w:rsid w:val="00314D6B"/>
    <w:rsid w:val="00390DCC"/>
    <w:rsid w:val="0042196A"/>
    <w:rsid w:val="004279FB"/>
    <w:rsid w:val="00480E61"/>
    <w:rsid w:val="004B0C6E"/>
    <w:rsid w:val="004E1AED"/>
    <w:rsid w:val="004F545F"/>
    <w:rsid w:val="00500211"/>
    <w:rsid w:val="00532C03"/>
    <w:rsid w:val="005435F1"/>
    <w:rsid w:val="00557E45"/>
    <w:rsid w:val="00593FF0"/>
    <w:rsid w:val="005C12A5"/>
    <w:rsid w:val="005D7526"/>
    <w:rsid w:val="005F0BA8"/>
    <w:rsid w:val="006121AA"/>
    <w:rsid w:val="00645E43"/>
    <w:rsid w:val="006950A3"/>
    <w:rsid w:val="006C135B"/>
    <w:rsid w:val="006C2D2A"/>
    <w:rsid w:val="006C79C7"/>
    <w:rsid w:val="006D13E9"/>
    <w:rsid w:val="006D7B05"/>
    <w:rsid w:val="006E7B6A"/>
    <w:rsid w:val="006F0CF6"/>
    <w:rsid w:val="007032B6"/>
    <w:rsid w:val="007037CB"/>
    <w:rsid w:val="007149FF"/>
    <w:rsid w:val="00724270"/>
    <w:rsid w:val="00736044"/>
    <w:rsid w:val="0074134E"/>
    <w:rsid w:val="00764155"/>
    <w:rsid w:val="00796E4F"/>
    <w:rsid w:val="00817F42"/>
    <w:rsid w:val="0086350B"/>
    <w:rsid w:val="008B1974"/>
    <w:rsid w:val="008C53E4"/>
    <w:rsid w:val="00962B40"/>
    <w:rsid w:val="00972F15"/>
    <w:rsid w:val="009B126D"/>
    <w:rsid w:val="00A05B4A"/>
    <w:rsid w:val="00A1310C"/>
    <w:rsid w:val="00A13F23"/>
    <w:rsid w:val="00A2035A"/>
    <w:rsid w:val="00A53BC0"/>
    <w:rsid w:val="00A54D35"/>
    <w:rsid w:val="00A707BA"/>
    <w:rsid w:val="00AC1489"/>
    <w:rsid w:val="00AC7129"/>
    <w:rsid w:val="00AD1C61"/>
    <w:rsid w:val="00AD5565"/>
    <w:rsid w:val="00AE4708"/>
    <w:rsid w:val="00B05A69"/>
    <w:rsid w:val="00B26865"/>
    <w:rsid w:val="00B557EF"/>
    <w:rsid w:val="00B67852"/>
    <w:rsid w:val="00B806C1"/>
    <w:rsid w:val="00BF4D7D"/>
    <w:rsid w:val="00C32F44"/>
    <w:rsid w:val="00C459CD"/>
    <w:rsid w:val="00C50E00"/>
    <w:rsid w:val="00C52FAB"/>
    <w:rsid w:val="00CD6F09"/>
    <w:rsid w:val="00D27D0E"/>
    <w:rsid w:val="00D47A97"/>
    <w:rsid w:val="00D5260E"/>
    <w:rsid w:val="00D91888"/>
    <w:rsid w:val="00DA58FE"/>
    <w:rsid w:val="00DF0769"/>
    <w:rsid w:val="00E06C18"/>
    <w:rsid w:val="00E858B9"/>
    <w:rsid w:val="00EB66DC"/>
    <w:rsid w:val="00EC5785"/>
    <w:rsid w:val="00F35667"/>
    <w:rsid w:val="00F45EFD"/>
    <w:rsid w:val="00F505EB"/>
    <w:rsid w:val="00F66E61"/>
    <w:rsid w:val="00F670B6"/>
    <w:rsid w:val="00F75C49"/>
    <w:rsid w:val="00F8350F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B88B51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  <w:style w:type="paragraph" w:styleId="NormalWeb">
    <w:name w:val="Normal (Web)"/>
    <w:basedOn w:val="Normal"/>
    <w:uiPriority w:val="99"/>
    <w:unhideWhenUsed/>
    <w:rsid w:val="00F4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-list-item5">
    <w:name w:val="a-list-item5"/>
    <w:basedOn w:val="DefaultParagraphFont"/>
    <w:rsid w:val="00DF0769"/>
    <w:rPr>
      <w:color w:val="1111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5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5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87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81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4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3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313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7448">
                          <w:marLeft w:val="0"/>
                          <w:marRight w:val="4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0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022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AF28AA-4B46-4D64-B73D-04A6606BA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0</TotalTime>
  <Pages>8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2</cp:revision>
  <dcterms:created xsi:type="dcterms:W3CDTF">2019-10-09T14:44:00Z</dcterms:created>
  <dcterms:modified xsi:type="dcterms:W3CDTF">2019-10-09T14:44:00Z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